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TIMÁR BARNABÁS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tbarna119@gmail.com</w:t>
            </w:r>
            <w:r w:rsidRPr="001067CD">
              <w:rPr>
                <w:i/>
              </w:rPr>
              <w:br/>
            </w:r>
            <w:r w:rsidR="00A96AEC">
              <w:t>Pénzügy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Badics Milán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BCE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Neszveda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NJE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ESG szerepe a befektetésekben Empirikus elemzés az amerikai bank és energia szektorban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ESG; Kockázattal korrigált hozam; Bank; Energia; Befektetési stratégiák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Tanulmányomban az ESG-pontszámok befektetésekbe történő integrálásának hatását vizsgálom a banki és energia szektorban a leggyakoribb ESG-befektetési stílusokon keresztül. Ezeket a befektetési stratégiákat portfólióalapú megközelítéssel tesztelem, és egyidejűleg alkalmazom a Fama-MacBeth regressziót is, így átfogóbb elemzést tudok végezni.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Annak érdekében, hogy jobban figyelembe vegyem a befektetők igényeit, az elemzést nemcsak a hozamokra összpontosítom, hanem statisztikailag tesztelem a szórást és a lefelé irányuló szórást, mint a kockázat két mutatóját. Emellett három különböző kockázat-hozam arányon keresztül is értékelem a teljesítményt (Sharpe-mutató, Sortino-mutató és információs arány).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Strukturális vagy rendszerszintű különbségek feltárása érdekében az adatokat a párizsi megállapodás előtti és utáni időszakokra, valamint recessziós időszakokra bontom.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legérdekesebb eredmény a környezeti portfólióhoz kapcsolódik a banki szektorban, amely következetesen felülmúlja az ágazati átlagot a kockázattal korrigált hozamok, a szórás és bizonyos esetekben a nyers hozam tekintetében is. Az eredmények robusztusak az egyenlő és értékarányos súlyozás, különböző időszakok, piaci körülmények és tesztelési módszerek szempontjából. Különösen erősek recessziós időszakokban.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pozitív szűrési befektetési stílus a banki szektorban szintén általában felülmúlja az ágazati átlagot a kockázattal korrigált hozam tekintetében. Az energia szektorban azonban az eredmények nem ennyire egyértelműek. Nincs egyértelműen kiemelkedő stratégia; az eredmények érzékenyek a súlyozásra és az időtávokra. A pozitív szűrési stílus mutat némi pozitív eredményt, míg a negatív szűrési technikák szintén ígéretes eredményeket mutatnak az energia szektorban.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Összefoglalva, eredményeim támogatják az ESG-elvek beépítését a befektetési döntésekbe a jobb kockázattal korrigált teljesítmény érdekében mind a banki, mind az energia szektorban, kiemelten erős eredményekkel a banki szektorban a környezeti tényezők esetében.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273855">
    <w:multiLevelType w:val="hybridMultilevel"/>
    <w:lvl w:ilvl="0" w:tplc="284703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273855">
    <w:abstractNumId w:val="682738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8478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