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PETŐ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petoagnes9@gmail.com</w:t>
            </w:r>
            <w:r w:rsidRPr="001067CD">
              <w:rPr>
                <w:i/>
              </w:rPr>
              <w:br/>
            </w:r>
            <w:r w:rsidR="00A96AEC">
              <w:t>Vallakozasfejlesztes 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tanarseged, PhD hallgato , BCE VFI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projektirodák funkcionális szerepének vizsgálata és projektsikerre gyakorolt 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projektmenedzsment iroda,projektmenedzsment,projektmenedzsment érettség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projektmenedzsment irodák (továbbiakban: PMO-k) hatása és fontossága elkerülhetetlen és alaposan kutatott terület. Egy hatékony és eredményes PMO növelheti a projektek sikerességi arányát, és ennek következtében hozzájárulhat a fenntartható versenyelőny megszerzéséhez és a hosszú távú túléléshez. Ugyanakkor a PMO-k szerepei, felelősségei, különösen a hatásköreik nincsenek összhangban az elvárásokkal.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PMO-k központi szerepet játszanak a szervezetekben, a legtöbb projekt helyi szinten, az egyes szervezeti egységeknél valósul meg. Ez paradox helyzetet teremt a központosított PMO-szerepek és a decentralizált, helyi projektmegvalósítás között, azaz a projektek központi és ellenőrzött áttekintésének szükségessége, valamint az alsóbb szinteken elvárt rugalmasság között. A potenciális feszültségek csökkentése érdekében a PMO-k bizonyos tevékenységeket központosítanak, míg másokat az egyes osztályok felelősségi körében hagynak.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lényegében egy meghatározott tevékenységgel bíró, időben korlátozott és költségkerettel rendelkező folyamatként definiálható, amely egy konkrét cél elérésére jött létre (Project Management Institute, 2010), de amely a vállalati stratégiához igazodik és ideiglenes entitásként működik (Görög M., 2013).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projektiroda jelenléte egy szervezetben annak projektérettségét és fejlettségét is jelzi. Azonban megjelenésük szorosan összefügg a projektek számának és összetettségének növekedésével (Hobbs B., &amp; Aubry M., 2006). A vállalatoknak törekedniük kell egy olyan szervezet kialakítására, amely felelős a projektmenedzsment képességek fejlesztéséért, így hozzájárulva a hatékonyabb működéshez, amelynek hatékony megoldása a projektiroda létrehozása lehet (Meredith et al., 2003).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kutatás feltáró jellegűnek tekinthető, és ennek eredményeként további elemzéseket szükséges végezni a kapott eredmények megerősítése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24934">
    <w:multiLevelType w:val="hybridMultilevel"/>
    <w:lvl w:ilvl="0" w:tplc="69322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24934">
    <w:abstractNumId w:val="130249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525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