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SZOMBATH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kitti.szombath@gmail.com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KATALIN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vargakata913@gmail.com</w:t>
            </w:r>
            <w:bookmarkStart w:id="1" w:name="_GoBack"/>
            <w:bookmarkEnd w:id="1"/>
            <w:r w:rsidRPr="001067CD">
              <w:br/>
            </w:r>
            <w:r w:rsidR="00C275A3">
              <w:t>nemzetközi tanulmányok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Havran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Eredményesség és TAO-támogatások kapcsolatának vizsgálata a magyar női kézilabdában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adó; csapatsportágak; sikeresség; támogatás; klaszterelemzés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 női kézilabda eredményessége és Tao-támogatások mértéke közötti össze- függést vizsgálja 2012 és 2021 között. A kutatás relevanciáját adja, hogy a kézilabda klubok méretétől és céljától eltekintve függnek a Tao-támogatásoktól. A dolgozat arra a kutatási kérdésre keresi a választ, hogy a klubok eredményessége mennyire befolyásolja a számukra megítélt Tao-támogatások mértékét. Ennek megállapítására a vizsgálat tárgyát képező 26 klub 10 évnyi versenyeredményét és Tao-támogatásait vizsgálja hierarchikus klaszterelemzéssel, melynek eredménye világos struktúrát mutat a magyar női kézilabdáról. Az NBI-ben rendszeresen versenyző klubok eredményességet mutató változóikat tekintve 5 klaszterbe sorolhatók. Ezek a csoportok az adott megfigyelések jellemzői alapján kerültek elnevezésre. Ennek alapján elkülöníthetjük a sztár, az üldöző, a megbízható, az ingadozó és a túlélő elnevezésű klasztereket. Ugyanezen csapatok Tao-támogatások alapján való klaszterezése négy csoportot eredményezett. Mivel a két szempont alapján kategorizált csapatok között alacsony volt az átfedés, megállapítható, hogy az élvonalbeli csapatok szintjén a hosszú távú eredményesség nincs kapcsolatban a Tao-támogatások mértékével.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83227">
    <w:multiLevelType w:val="hybridMultilevel"/>
    <w:lvl w:ilvl="0" w:tplc="64176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83227">
    <w:abstractNumId w:val="93583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437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