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FOLYOVICH PÉTER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peter.folyovich@gmail.com</w:t>
            </w:r>
            <w:r w:rsidRPr="001067CD">
              <w:rPr>
                <w:i/>
              </w:rPr>
              <w:br/>
            </w:r>
            <w:r w:rsidR="00A96AEC">
              <w:t>Pénzügy Msc.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Petróczy Dóra Gréta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 HFTGK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hatása a labdarúgók piaci értékére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Marketing, Közösségi média, Labdarúgók piaci értéke, Sport közgazdaságtan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 labdarúgás egyre nagyobb és népszerűbb iparággá nőtte ki magát. A csapatok pedig a megnövekedett bevételeik segítségével egyre nagyobb értékben igazolnak játékosokat, hogy hazájuk bajnokságában és a nemzetközi kupákban is sikereket érjenek el. Ezzel párhuzamosan pedig marketing és a közösségi média szerepe is megemelkedett a sportágban. Ezáltal egy-egy játékos esetében már nem csak a teljesítmény, hanem a népszerűség is fontos tényezővé vált az értékének a meghatározásakor.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azt vizsgáltam, hogy az egyes közösségi médiához köthető tényezők, mint az Instagram és a Twitter követők száma, befolyásolja-e a labdarúgók piaci értékét és ha igen, akkor milyen mértékben? Ezzel kapcsolatban két hipotézist vázoltam fel. Első körben, hogy véleményem szerint releváns tényező a követőszám a futballisták árát vizsgálva. Másodszor pedig, hogy bár befolyással lesz az értékükre, mégsem lesz a legfontosabb változók között és bizonyos teljesítményhez köthető változók szignifikánsabbak lesznek nála. Ehhez a közösségi oldalakon megtekinthető követőszámok, bizonyos demográfiai adatok és teljesítmény alapú mutatók segítségével állítottam össze adatbázisomat, melyet regresszióval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 azt igazolják, hogy a közösségi médiának fontos szerepe van a labdarúgók piaci értékeinek a meghatározásakor. Továbbá az is kijelenthető, hogy jelenleg egyéb tényezők még erősebb hatással befolyásolják a játékosok árát, mint a népszerűséghez köthető mutatók.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39233">
    <w:multiLevelType w:val="hybridMultilevel"/>
    <w:lvl w:ilvl="0" w:tplc="89279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39233">
    <w:abstractNumId w:val="29439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002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