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IZSÁK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izsakreka99@gmail.com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Szanyi-Gyenes Xénia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vállalkozások átörökítése a következő generációra Székelyföldön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családi vállalkozás; átörökítés; generációváltás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családi vállalkozások átörökítése a következő generációra Székelyföldön. A téma aktuális és releváns, ugyanis számos, a rendszerváltás után alapított első generációs családi vállalkozást érint az utódlás kérdésköre az elkövetkező tíz évben. A dolgozat fő kutatási kérdése, hogy milyen utódlási stratégiákat alkalmaznak a jelenlegi tulajdonosok a vizsgált székelyföldi vállalatoknál, mennyire tudatosak a tulajdonosok és az örökösök az utódlással kapcsolatban. Ezáltal a dolgozat párhuzamot von a két generáció értékei, céljai és hozzáállása között, a családi vállalkozás átörökítésének perspektívájából. A kutatási módszertan kvalitatív, félig strukturált interjúkat foglal magába, melyekből esettanulmányok épülnek fel. Egy adott vállalat esetén ideálisan két interjú készült, egy a jelenlegi tulajdonossal, egy pedig a leendő utóddal. Az interjúk alapján a kutatásba bevont öt családi vállalkozás helyzetét öt esettanulmány vázolja. Az esettanulmányokban összesített eredményekből kirajzolódik, hogy az összes vállalkozás tudatosan készül az átörökítésre. A stratégiák között szerepel a következő generációnak történő részleges átadás, teljes átadás, belső munkatárs vezetővé történő kinevelése, külső menedzser bevonása, valamint a vállalkozás eladása. A kutatás részét képezi a család és a családi vállalkozás értékeinek, lehetőségeinek, kihívásainak azonosítása, valamint a generációk közti kapcsolat és tudásmegosztás vizsgálata. A megbízhatóság, a bizalom, a nyílt kommunikáció, a rugalmasság, az összetartás, a közös cél szem előtt tartása olyan fő családi értékek, melyek jelen vannak a vállalkozásokban, elősegítve a minőségi munkát. A családias jelleg, a stabilan működő vállalkozás és a benne rejlő fejlődési lehetőségek vonzóvá teszik a vállalatot a következő generáció számára. A változó gazdasági környezet, a piaci verseny, a munkaerő kérdése, a mikromenedzsment és a vezetőváltás kihívásokat állítanak a családi vállalkozások elé. A jelenlegi tulajdonosok és az örökösök közötti őszinte kapcsolat, nyílt kommunikáció elősegíti a tudásmegosztást és az örökös bevonását. Az örökösök továbbtanulására direkt vagy indirekt módon hatást gyakoroltak a szülők és a családi vállalkozás megléte.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3155">
    <w:multiLevelType w:val="hybridMultilevel"/>
    <w:lvl w:ilvl="0" w:tplc="58868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3155">
    <w:abstractNumId w:val="64543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09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