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FÜREDI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anitafuredi@gmail.com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Deutsch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Intézetvezető, 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Technológiai innovációk a pénzügyi szektorban – A magyarországi kereskedelmi bankok digitalizációs törekvései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vállalkozásfejlesztés; technológiai innováció; digitalizáció; kereskedelmi bank; fintech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pénzügyi szektorban jelen lévő technológiai innovációk típusait, kiterjedését és diffúzióját vizsgálja meg stratégiai és vállalkozásfejlesztési perspektívából. A dolgozat elméleti részében az innováció és a technológia vizsgálata mellett sor kerül a globális pénzügyi szektor digitalizációs trendjeinek bemutatására is, melyben a hagyományos banki szereplők digitalizációs tevékenységei és lehetőségei, valamint a fintech ökoszisztéma szereplői és innovációi is tárgyalásra kerülnek. A dolgozat az inkumbens pénzügyi intézmények és a fintech vállalatok versenyének és együttműködésének kereteit is vizsgálja, elsősorban a stratégiai döntéshozatal szintjén releváns kérdések mentén.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rávilágítson a kereskedelmi bankok által megtett és választható innovációs és technológiai stratégiai lépésekre, az iparági versenyben való helytállás feltételeire és a pénzügyi szektor szereplőit érintő vállalkozásfejlesztési kihívásokra. A fő kutatási kérdés, hogy a hazai kereskedelmi bankok hogyan tudnak versenyképesek maradni a jövőben, illetve a fintech megoldások hazai piacon való jelenlétének milyen következményei lehetnek a pénzügyi szektor jövője szempontjából Magyarországon. Kutatásmódszertani szempontból a dolgozat két pillérre támaszkodik: a hazai pénzügyi ágazati körkép ismertetése szekunder kutatásra épít, míg primer kutatásként a hazai pénzügyi szektorban dolgozó felsővezetőkkel történő szakértői interjúk lebonyolítására került sor az ágazati kihívások és az ezekre adható lehetséges stratégiai válaszlépések azonosítása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alapján a hazai szabályozói környezet ösztönzi az ágazati innovációt. A fintech megoldások hazai jelenléte digitalizációs nyomást helyez a bankokra a megnövekedett fogyasztói elvárások következtében. A fintech megoldások digitalizációs irányvonalat mutatnak az inkumbens bankoknak. A fintech szereplők az elkövetkező 15 évet tekintve nem veszélyeztetik az inkumbens intézmények versenypozícióját abban az esetben, ha ezen intézmények innovatív szemlélet mentén digitalizálják folyamataikat. A bankokat érintő digitális átalakulás a fiókhálózatok mellett mind a belső folyamatokat, a termék és szolgáltatás konstrukciókat, az ügyfélkapcsolatokat és a banki alaprendszereket is érinti.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82256">
    <w:multiLevelType w:val="hybridMultilevel"/>
    <w:lvl w:ilvl="0" w:tplc="43279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82256">
    <w:abstractNumId w:val="368822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641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