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MUZSLAI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muzslai.barnabas@gmail.com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Kajos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BCE - Budapesti Corvinus Egyetem: Rektori Szervezet / Vállalkozás és Innováció Intézet / Üzleti Gazdaságtan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 értékteremtés gyakorlati megvalósulása a hajléktalan reintegrációban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CSV, közös értékteremtés, társadalmi érték, hajléktalanság, reintegráció, SROI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bemutatja, hogy egy profitorientált vállalat, a Recobin működésében miként jelenik meg a közös értékteremtés (CSV – creating shared value), azon belül is a hajléktalan emberek foglalkoztatása és reintegrálása a munkaerőpiacra. Ezt három kutatási kérdés megválaszolásával teszi. Első kutatási kérdése, hogy a Recobin tevékenysége valóban közös értékteremtés-e. A második, hogy a gazdasági és a társadalmi érték létrejöttének szükségszerű feltétele a közös értékteremtés megvalósulása. A harmadik, hogy milyen szerepet játszanak a külső és belső tényezők abban, hogy a Recobin sikeresen hozza létre a közös értéket. A kutatás alapját internetes források, egyetemi előadások, továbbá két mélyinterjú adja. A tanulmány eredménye, hogy rögzíti a közös értékteremtés egy nem várt megvalósulását, annak mikéntjét, illetve az azt befolyásoló külső és belső tényezőket. Bemutatja, hogy az így létrejött értékhez miért szükségszerű a közös értékteremtés megvalósulása. Továbbá javaslatot tesz a közös érték mérésére, számvitelileg alátámasztva, a SROI módszer segítségével. A Recobin esete forradalmi jellegű, nem csak az iparágban, de a hajléktalanellátásban is, ezért a jövőre nézve követendő példaként szolgál az üzleti világnak, illetve fontos üzenetet hordoz az állami és a civil élet szereplői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56953">
    <w:multiLevelType w:val="hybridMultilevel"/>
    <w:lvl w:ilvl="0" w:tplc="70036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56953">
    <w:abstractNumId w:val="35156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349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