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VÉKÁSSY ESZTER ALEXANDRA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vekassy.eszter@gmail.com</w:t>
            </w:r>
            <w:r w:rsidRPr="001067CD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Nagy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BCE GT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Covid-19 járvány hatásai a farmakológiai ellátási láncokra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ellátási lánc menedzsment, farmakológia, Covid-19, ellátási láncok, vakcina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 Covid-19 járvány hatásait vizsgálom a farmakológiai ellátási láncokra. A célja a dolgozatomnak az, hogy rámutassak arra a tényre, hogy a gyógyszeripari ellátási láncok mennyire sajátosak és ezáltal a Covid-19 járvány hatásai is egyedi módon jelentkeztek, illetve a Covid-19 elleni vakcinák ellátási láncai mennyire specifikusak a farmakológiai ellátási láncokon belül is. Továbbá bizonyítani szeretném, hogy a gyógyszeripari ellátási láncok igencsak sajátosan működnek. Számos elmélet és modell létezik a klasszikus ellátási láncok működtetése és kialakítása témakörében, ezek közül a legjelentősebbeket körbejártam az elméleti fejezetben, szem előtt tartva, hogy mire is lenne szükség a Covid-19 elleni vakcinák és farmakológiai termékek ellátási láncának kialakításakor. Ezen fejezeten belül összegyűjtöttem, milyen kihívásokkal kellett szembenéznie egy ellátási láncnak a pandémia következtében. Következő lépésben feltérképeztem a már meglévő, specifikusan a gyógyszeripari termékek és Covid-19 elleni vakcinák ellátási láncaival foglalkozó szakirodalmakat és bemutattam a kutatások eredményeit összegezve, valamint összevettetem a Covid-19 elleni oltóanyagok és egyéb farmakológiai ellátási láncok sajátosságait is. Kutatásom során mélyinterjúkat készítettem a gyógyszeripari ellátási lánc egyes szereplőivel, név szerint a következőkkel: a Richter Gedeon és az AstraZeneca gyógyszergyártó vállalatokkal, a Bellis Egészségtárral (nagykereskedő) és egy patikával (kiskereskedő). Ezek eredményeit kiértékelve hipotéziseim megerősítésére vagy cáfolására fog sor kerülni, miszerint a Covid 19-járvány komoly hatással volt a farmakológiai ellátási láncokra, továbbá, hogy a Covid-19 elleni vakcinák ellátási láncai eltérnek a megszokott farmakológiai ellátási láncoktól. Mind a négy hipotézis bizonyosságot nyert, a gyógyszeripari vállalatok speciális ellátási láncokkal rendelkeznek; a Covid-19 elleni vakcinák ellátási láncai eltérnek az átlagos farmakológiai ellátási láncoktól; a farmakológiai ellátási láncok működésében nagy eltérést eredményezett a normál működéshez képest a Covid-19 járvány és a farmakológiai ellátási láncok ellenállóbbak a sokkhatásokkal szemben. Továbbá azonosítottam milyen tényezőknek köszönhető, hogy a gyógyszeripari vállalatok könnyebben vészelték át a járványt. Ezek a következők voltak: zárt ellátási lánc, szoros kapcsolat a lánc szereplőivel és a normál működés során is a túlbiztosítás alkalmazása.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407534">
    <w:multiLevelType w:val="hybridMultilevel"/>
    <w:lvl w:ilvl="0" w:tplc="841944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407534">
    <w:abstractNumId w:val="214075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28546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