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HUNOR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hunor.kelemen98@gmail.com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Kökény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Budapesti Corvinus Egyetem. Fenntartható Fejlődés Intézet, Turizmus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Hortay Olivér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árfolyamok karmesterei – Politikai és ipari bejelentések hatásai különböző nyersolajok árfolyamára a háború árnyékában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eseményelemzés, szankciók; háború; olaj;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különböző olajipart érintő bejelentések hatását vizsgálja három különböző nyersolaj, a Brent, a WTI és az Ural típusú olaj árfolyamára fókuszálva. Részletesen bemutatásra kerül az eseményelemzés módszertana, története, valamint a kiválasztásának okai. Mindemellett az olajpiac történelmi vonatkozásai is ismertetésre kerülnek a vizsgált piaci szereplőkön, a kutatás tárgyát képező bejelentéseken, valamint a piachoz való kapcsolódási pontok azonosításán keresztül. A dolgozat célja több téren is tetten érhető: az orosz-ukrán konfliktus kezdetét követő időszakra fókuszálva korrelációt találni a bejelentések és a piac mozgása között, továbbá a piac mozgásának irányát párhuzamba állítani a bejelentés mögötti kívánt politikai, illetve gazdasági célokkal. Az eredmények láttán kijelenthető, hogy a különböző bejelentések mind fogyasztói, mind termelői oldalról kettős eredménnyel bírnak: egyes bejelentések szignifikáns hatást eredményeztek, és a feltételezett, kívánt irányba terelték a nyersanyagok árát, míg másoknál kisebb korrelációt, illetve a valószínűsíthető céllal szembeni eredményt értek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82533">
    <w:multiLevelType w:val="hybridMultilevel"/>
    <w:lvl w:ilvl="0" w:tplc="24159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82533">
    <w:abstractNumId w:val="910825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1400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