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SOMOSKÖVI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akosomoskovi@gmail.com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Győrffy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Botswana &amp; Zimbabwe – Jogállamiság és az Állami Intézmények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Intézmények; Jogállamiság; Posztkolonializmus; Kultúra; szubszaharai Afrika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összehasonlítom Botswana és Zimbabwe állami intézményeinek fejlődését, annak érdekében, hogy megválaszoljam a kérdést: Miért alakultak ki jelentős gazdasági, társadalmi és politikai különbségek a két ország között? Ezek a fejlődésbeli különbségek nem magyarázhatóak földrajzi vagy gyarmatosításból származó okokkal, viszont az állami intézmények vizsgálata megoldást nyújthat. A dolgozatom rámutat, hogy miként befolyásolják az országok politikai és gazdasági fejlődését. Botswana esetében egy inkluzív, pluralitásra épülő intézményrendszer alakult ki, amely támogatta az ország stabil, jogállami fejlődését, megteremtve a megfelelő környezetet a gazdasági növekedéshez. Ezzel szemben Zimbabwében extraktív intézmények fejlődtek ki. Ezek nagyban hozzájárultak ahhoz, hogy a gazdasági és politikai hatalom az elitek kezében összpontosult, akik a hadseregen keresztül tartják fent a hatalmukat. Kizárták a lakosság túlnyomó részét a gazdasági fejlősédből és a politikai részvételből, ezzel átfordítva a jogállamiságot az erőszak uralmává.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23174">
    <w:multiLevelType w:val="hybridMultilevel"/>
    <w:lvl w:ilvl="0" w:tplc="95501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23174">
    <w:abstractNumId w:val="527231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070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