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MARTIN ARTÚR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martin.horvath1103@gmail.com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IVANICS FERENC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fivanics2@gmail.com</w:t>
            </w:r>
            <w:bookmarkStart w:id="1" w:name="_GoBack"/>
            <w:bookmarkEnd w:id="1"/>
            <w:r w:rsidRPr="001067CD">
              <w:br/>
            </w:r>
            <w:r w:rsidR="00C275A3">
              <w:t>Kereskedelem és marketing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 Budapesti Corvinus Egyetem
• Fenntartható Fejlődés Intézet
• Fenntarthatósági Menedzsment és Környezetgazdaságtan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egyetemi és vállalati együttműködések áttekintése a fenntarthatósági projektekre fókuszálva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felsőoktatás-menedzsment; CSR; felelős vezetők; fenntartható fejlődés, PRME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fenntarthatósági kérdések egyre nagyobb visszhangot kapnak a gazdaság és a társadalom különböző szektoraiban. Egy fenntartható jövő megteremtéséhez olyan fiatalokat kell nevelnie a mindenkori oktatási rendszereknek, akik felelősen tudnak dönteni a saját, és embertársaik jövőjéről. Kutatásunk középpontjában az ENSZ által életre hívott, és a felsőoktatási intézmények által kiadott PRME (Principles for Responsible Management Education) jelentések állnak, amelyekben egy felelős generáció nevelése felé megtett sikereiket és terveiket kommunikálják. Fő kutatási kérdésünk, hogy hogyan jelenik meg a fenntarthatóság az Európai Unió egyeteminek vállalati együttműködéseiben. A tartalomelemzés módszerével dolgozva megállapítottuk, hogy az együttműködéseket összesen 4+1 szintre lehet bontani a kapcsolat mélysége alapján. Ezen felül sikerült regionális sajátosságokat is megállapítanunk az együttműködés jellegét tekintve, ugyanakkor azt is feltártuk, hogy bizonyos együttműködéseknél nem számítanak a földrajzi különbségek. A kutatás gazdasági és társadalmi output-ja, hogy végül a jelentések elemzése során olyan jó példákat tudtunk azonosítani, amiket aztán a hazai felsőoktatási intézmények implementálni tudnak a saját működésükbe, ezáltal hozzájárulva egy fenntarthatóbb jövő létrehozásához.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33748">
    <w:multiLevelType w:val="hybridMultilevel"/>
    <w:lvl w:ilvl="0" w:tplc="83725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33748">
    <w:abstractNumId w:val="79533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171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