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SÓS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sospipetta@gmail.com</w:t>
            </w:r>
            <w:r w:rsidRPr="001067CD">
              <w:rPr>
                <w:i/>
              </w:rPr>
              <w:br/>
            </w:r>
            <w:r w:rsidR="00A96AEC">
              <w:t>Képalkotás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Havasi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Parafrázis sorozat (La Carte Blanche)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Szürrealista; parafrázis; linóleummetszet, önportré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inspiráció egy festészet óra keretein belül jött világra, ahol önportrékat festettünk. Szórakoztatónak találtam azt, hogy mindenki másképpen kezdte el a festményét, volt, aki a felület egészével kezdett el foglalkozni, felépítve azt, viszont volt, aki először vagy portré, vagy a háttér megfestésével kezdte el betölteni a teret. Elgondolkodtatott az a kérdés, hogy vajon, úgymond befejezetlenül is megállják-e a helyüket azok a festmények, amikről konkrétan csak az arckép hiányzott.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sorozatom három darab 52x39 cm nagyságú linóleummetszetből áll. Hogy munkáim minél különlegesebbek és egyediek legyenek nem egyszerűen annyit foglalnak magukba, hogy a már ismert alkotásokon kicserélem a figurákat saját magamra. A parafráziskészítéssel párhuzamosan fontosnak találtam tanulmányozni a kisajátítás művészetét, azaz az appropriation art törekvéseit, illetve Cindy Sherman munkásságát.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 darab kép összesen egy darab képre reflektál vissza, ez pedig René Magritte (1898-1967) „La Carte Blanche” szürrealista festménye, melynek címe szavakra bontva megjelenik saját képeim címében, egyfajta szójátékként. Az eredeti kép egy lovasportrét jelenít meg egy erdőben. Különlegessége abban rejlik, ahogy az alkotója játszadozott a valós tér felbontásával, a különböző síkok nem a hagyományos helyén való megjelenítésével.Grafikai sorozatomban én is a tér és a portré felboncolásával akartam foglalkozni. Nem véletlenül három darabos a sorozat, hiszen ezen ötletemet egyfajta folyamatként szerettem volna szemléltetni. Az első metszeten törekedtem arra, hogy a portré része a képnek ne változzon sokat, csakúgy, mint Magritte képén. A második képen már nagyobb teret engedtem a fantáziámnak, jobban megtörtem a teret és az önportrémat is több részen bontottam fel. A sorozat utolsó elemén teljesen a környezetre hagyatkozva tüntettem el a portrét a képen, úgy, hogy igazán nehezen lehessen felismerni azt. Kutatómunkám alatt rengeteg olyan inspirációt találtam, melyek segítettek felboncolni a hagyományos portré szabályrendszerét.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32472">
    <w:multiLevelType w:val="hybridMultilevel"/>
    <w:lvl w:ilvl="0" w:tplc="47479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32472">
    <w:abstractNumId w:val="69832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250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