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BIANKA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molnar.biankacsilla@gmail.com</w:t>
            </w:r>
            <w:r w:rsidRPr="001067CD">
              <w:rPr>
                <w:i/>
              </w:rPr>
              <w:br/>
            </w:r>
            <w:r w:rsidR="00A96AEC">
              <w:t>Logopédia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Faculty of Special Needs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Káldi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BGGYK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Nyelvi és funkcionális kommunikációs képességek post-stroke afáziában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afázia, funkcionális kommunikáció, CADL-3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Communication Activities of Daily Living (CADL-3, Holland et al. 2017) teszt hazai adaptációján keresztül bemutatni az afáziás populáció esetén megfigyelhető eltéréseket a hagyományos értelemben vett nyelvi képességek és a funkcionális kommunikációs képességek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arra a kérdésre keressük a választ, hogy a nyelvi és kommunikációs képességek terén milyen különbségek mutatkoznak a post-stroke afáziás személyek esetén. Hipotézisünk szerint számos esetben jobb funkcionális kommunikációs teljesítményt várhatunk a károsodott nyelvi képességekhez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eszközéül használt CADL-3 teszt nyelvi és kulturális adaptációját elvégeztük. Az adaptáció sikerességének megállapítására a tesztet egészséges kontrollszemélyekkel vettük fel (n = 28). A kutatás klinikai szakaszában 16 fő, post-stroke afáziás személyt vizsgáltunk a nyelvi képességet mérő WAB teszttel, valamint a funkcionális kommunikáció mérésére szolgáló CADL-3 teszttel. Az adatelemzés során a két teszten nyújtott teljesítményt és azok összefüggéseit vizsgáltuk az egyes résztvevők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teszten nyújtott teljesítmény között erős korreláció mutatkozik, azonban az is látható, hogy a vizsgálati személyek jelentős részénél a funkcionális kommunikációs képességeket mérő teszt esetében jobb a teljesítmény, mint a nyelvi képességek terén. A CADL-3 teszten belüli teljesítményben az látható, hogy a szigorúan vett nyelvi képességeket igénylő (verbális kommunikáció, olvasás, írás) feladattípusok esetén jellemzően rosszabb teljesítményt nyújtanak a vizsgált személyek, mint azoknál az itemeknél, melyekhez a funkcionális kommunikációs képességek mellett csak nyelvi megértés szükséges. Az eredményekből kitűnik, hogy minél súlyosabban érintettek a nyelvi képességek, annál nagyobb különbség mutatkozik a nyelvi és funkcionális kommunikációt mérő tesztfeladatokban.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kérdésünk az volt, hogy milyen összefüggést mutatnak a nyelvi és funkcionális kommunikációs képességek. Bár azt láttuk, hogy a nyelvi képességeket vizsgáló WAB és a funkcionális kommunikációt mérő CADL-3 teszteken elért eredmények korrelálnak, ugyanakkor, az eredmények finomabb elemzése által jól látható az a mintázat, hogy a funkcionális kommunikáció szintje meghaladja a nyelvi képességekét, illetve, hogy ez a különbség az afázia típusaiban is megmutatkozik.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43083">
    <w:multiLevelType w:val="hybridMultilevel"/>
    <w:lvl w:ilvl="0" w:tplc="63266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43083">
    <w:abstractNumId w:val="679430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380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