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CZIRE RÁHEL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czire.rahel@gmail.com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Hlédik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Forrai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Cupfluence - A menstruációs kelyhek percepcióját alakító motiváló és akadályozó tényezők vizsgálata a 18-50 éves fogyasztók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menstruációs kehely; innovációk diffúziója; fogyasztói magatartás; alternatív menstruációs termékek; percepcióvizsgálat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menstruációs kelyhek népszerűsége annak előnyei és hulladékcsökkentő hatásai ellenére is alacsony. Jelen kutatás azt vizsgálja, hogy milyen percepciók, motivációk és akadályok befolyásolják a magyar fogyasztók megítélését a menstruációs kelyhekről, a fogyasztói magatartásra és termékpreferenciákra fókuszálva. A tanulmány egy vegyes módszertani megközelítést alkalmaz: fogyasztókkal és vállalati képviselőkkel készített mélyinterjúkat kombinál egy online kérdőívvel, négy meghatározó tényezőt vizsgálva: a tudáshiány hatását, a társadalmi tabukat, a termék fenntartható aspektusát és a termékválasztást.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betekintést nyújtanak a fogyasztók edukálása és az információterjesztés szerepébe, ami kulcsfontosságú a menstruációs kelyhek megítélésének javításában és a termék elfogadásának előmozdításában. Emellett, egy pozitív véleményváltozás figyelhető meg, ha a fogyasztók információt kapnak a menstruációs kelyhekről, a vizsgált személyek nyitottabbá és érdeklődőbbé váltak a termékkel kapcsolatban. A tanulmány rámutat egy szignifikáns kapcsolatra a környezettudatosság és a termékválasztás között, valamint a menstruációs termékekre havonta fordított összeg és a menstruációs kelyhek használata között.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hozzájárul a menstruációs szokások és termékpreferenciák  megértéséhez, az innovációk diffúziója (DOI) modell alkalmazásán keresztül. A tanulmány legfőbb hozzáadott értéke a primer kutatás összetettsége, a közép-európai kontextus, valamint a megismerés (awareness) szakaszban folytatott vizsgálat, amely megértése segítheti az innováció elterjedésének következő lépéseit. Ilyen feltárt befolyásoló tényezők pédául a társadalmi tabu, a termék fenntartható jellege és a tudáshiány hatása. Az eredmények fontos betekintést nyújtanak a menstruációs termékek piacán működő vállalatok számára, kiemelve olyan tényezők jelentőségét, mint a kényelem, védelem és környezeti szempontok a termékválasztásban. A fogyasztók ismeretének növelése szintén kulcsszerepet játszik az alternatív menstruációs termékekkel kapcsolatos aggodalmak eloszlatásában.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fontos megjegyezni a tanulmány korlátait: az önkényes mintavételt, az egyenletlen korcsoport-eloszlást a kvantitatív kutatásban, az önkitöltős válaszokra való támaszkodást és a potenciális elfogultságot. Ezért az eredmények kellő fenntartással értelmezendők, ugyanis azok nem feltétlenül reprezentálják a populációt. Mindazonáltal a feltárt eredmények szilárd alapot nyújtanak további elemzéshez és tanulmányozáshoz.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43265">
    <w:multiLevelType w:val="hybridMultilevel"/>
    <w:lvl w:ilvl="0" w:tplc="42736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43265">
    <w:abstractNumId w:val="63343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963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