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GYENES ZOLTÁN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gyezo12@gmail.com</w:t>
            </w:r>
            <w:r w:rsidRPr="001067CD">
              <w:rPr>
                <w:i/>
              </w:rPr>
              <w:br/>
            </w:r>
            <w:r w:rsidR="00A96AEC">
              <w:t>Master of Business Administration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Jónás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ELTE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kriptovaluták iránti preferenciák elemzése Magyarországon flexibilis fuzzy számok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Kriptovaluta; Blokklánc technológia; Flexibilis fuzzy számok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elsődleges célja, hogy feltárja a magyarországi egyéni befektetők kriptovaluták iránti preferenciáit. Egy újszerű, flexibilis fuzzy számokat alkalmazó elemzési módszert használtunk fel, amely a hagyományos Likert skálás elemzéstől eltérve előnyt kínál a válaszadók bizonytalanságának figyelembevételében. A kutatásban résztvevők online kérdőív segítségével adták meg válaszaikat, összesen 116 válasz érkezett. A kezdeti elemzést leíró statisztikai módszerekkel végeztük. A rugalmas fuzzy számokat alkalmazó kérdőív kérdései a kriptovalutákkal kapcsolatos ismereteket, a blokklánc tudást, és a kriptovalutákba vetett bizalom szintjét vizsgálták. A válaszokból nyert flexibilis fuzzy számokat egy adekvát matematikai módszerrel aggregáltuk, valamint súlyponti defuzzifikálás módszerével határoztuk meg a fuzzy számokat reprezentáló éles értékeket. További elemzést végeztünk az olyan demográfiai tényezőkre vonatkozóan, mint az életkor, a nem, az iskolai végzettség, a családi állapot, a jövedelmi szint és a kriptovaluta-tulajdonlás. A kriptovaluta-tulajdonosok és nem-tulajdonosok csoportjai közötti hipotézisvizsgálatot végeztünk a defuzzifikált értékekre vonatkozóan Mann-Whitney és Moods medián tesztek alkalmazásával. A vizsgált változók közötti sztochasztikus kapcsolatok erősségét Pearson korrelációs együtthatókkal és az ezekből származtatott heatmap segítségével jellemeztük. Ezt követően összehasonlító vizsgálatokat végeztünk a magyarországi- és a németországi (potenciális) befektetők kriptovalutákkal kapcsolatos preferenciáira vonatkozóan. A tanulmányból nyert eredmények a befektetési bankok és más pénzintézetek számára hasznosak lehetnek a jövőbeli befektetési portfóliók kialakításában a magyarországi egyének kriptovaluta-preferenciáinak megértése révén.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938561">
    <w:multiLevelType w:val="hybridMultilevel"/>
    <w:lvl w:ilvl="0" w:tplc="5566584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938561">
    <w:abstractNumId w:val="6693856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7066423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