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kiss.boglarka1029@gmail.com</w:t>
            </w:r>
            <w:r w:rsidRPr="001067CD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Lamanda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karbon ársokk hatásának vizsgálata a magyar bankrendszerre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bankrendszer, karbon adó, karbonár sokk, klímakockázat, hitelkockázat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klímaváltozás korunk egyik legjelentősebb globális kihívása, amely a 2015-ös Párizsi Megállapodás céljaival összhangban a gazdaság klímasemlegesség felé történő átalakítását sürgeti. Ennek részeként a pénzügyi rendszer zöldítése alapvető gazdaságpolitikai eszközzé vált, amely új kihívásokat teremt a központi bankok, felügyeleti szervek és a piaci szereplők számára. Az éghajlati kockázatokra reagáló szakpolitikai intézkedések, például a szén-dioxid-adók, a bankszektoron keresztül a reálgazdaságra is kedvezőtlen hatással lehetnek, alultőkésítettséget eredményezve, amely akadályozhatja a gazdasági növekedést.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bemutatja a jelenlegi szabályozásokat és módszertanokat, valamint összegzi a releváns kutatási eredményeket. Külön hangsúlyt kapnak a klímakockázatok típusai és mérési módszerei, továbbá a karbonárazási mechanizmusok és osztályozási elvek. Az elemzés során a bankok ágazati kitettségét vizsgáljuk NACE és CPRS szektorok szerint, és a BKI indexek alapján értékeljük a bankszektor klímakockázatokkal szembeni érzékenységét.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négy különböző szén-dioxid-adó mérték hatásait elemzi a magyar bankszektorra, különös tekintettel a vállalati likviditásra, inszolvencia kockázatára és fizetőképességére. Emellett az ágazati szektorok érzékenységét is értékeljük az adó mértéke alapján. Az eredmények szerint az alacsony forgóeszköz-állománnyal rendelkező iparágak különösen nagy veszteségeket szenvedhetnek el az adó emelkedése miatt.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bankrendszerre vonatkozó elemzések azt mutatják, hogy a hitelportfóliók viszonylag alacsony kitettséggel rendelkeznek a szén-dioxid-intenzív iparágakban, így a bankok klímakockázati hálón való elhelyezkedése a közép-alsó kategóriába esik. A kutatás újdonsága a hazai bankszektor karbonkockázatainak számszerűsítése, amely előrejelzést nyújt a karbonadó bevezetésével járó vállalati és banki kockázatokra, kiemelve a zöld gazdaságra való átállás során felmerülő kockázatokat és veszteségeket.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438041">
    <w:multiLevelType w:val="hybridMultilevel"/>
    <w:lvl w:ilvl="0" w:tplc="203438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438041">
    <w:abstractNumId w:val="924380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6142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