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BAJNAI VIKTOR R. FŐTÖRZSŐRMESTER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vbajnai@gmail.com</w:t>
            </w:r>
            <w:r w:rsidRPr="001067CD">
              <w:rPr>
                <w:i/>
              </w:rPr>
              <w:br/>
            </w:r>
            <w:r w:rsidR="00A96AEC">
              <w:t>Rendészeti Igazgatási alapszak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Dávid r.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Rendőrség és a Polgárőrség együttműködésének modernizálása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polgárőrség; rendőrség; együttműködés; modernizálás; mobilalkalmazás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rendőrség és a polgárőrség együttműködése nagy múltra tekint vissza. A helyi polgárőr egyesületek jelentősen hozzájárulnak a települések és ezáltal Magyarország közbiztonságának javításához.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együttműködő felek között azonban nem minden esetben zökkenőmentes az információ áramlása. Azon felül, hogy a helyi polgárőr egyesületek szolgálatot ellátó polgárőrei a szolgálat megkezdésekor mobiltelefonjaikon bejelentkeznek a segélyhívó telefonszámon keresztül az illetékes rendőrkapitányságok szolgálatparancsnokainak, még nem biztos, hogy tisztában lesznek annak a településnek az aktuális közbiztonsági helyzetével, amelyen szolgálatukat ellátják, illetve ezt követően nem minden esetben történik meg a kapcsolatfelvétel a helyi körzeti megbízottakkal, akik beosztásukból adódóan ezzel tisztában kell, hogy legyenek, és az egyesületek tagjainak a szolgálatuk ellátásához irányvonalat tudnának mutatni. Számos olyan, papír alapú nyilvántartás vezetése van előírva mindkét fél részére, mely nem igazából mondhatók XXI. századinak. Mindezeken felül a szolgálat ellátás sajátosságaiból adódóan szüksége lehet a polgárőröknek segítségre, amit egy helyismerettel nem rendelkező rendőr nem minden esetben tud gyorsan megvalósítani.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dolgozat célja bemutatni egy mobiltelefonra telepíthető alkalmazásnak a tervezetét, mely felgyorsítaná a segélykérést, felváltaná a polgárőrök részéről a mobiltelefonos kapcsolatfelvételeket a szolgálatuk megkezdésekor, ezáltal a segélyhívó telefonszámok leterheltségét, még hacsak minimálisan is, de csökkentené, ám ettől függetlenül a rendőri szervek tisztában lennének a polgárőrök aktuális tevékenységével, illetve a polgárőrök is megkapják a megfelelő információt szolgálatuk hatékony ellátásához. Ezen felül az alkalmazás által használt adatbázis felváltaná mindkét szerv részéről a papír alapú (esetlegesen számítógépen manuálisan vezetett) nyilvántartásokat, ezáltal a rendőrkapitányságok adminisztrációs feladatait csökkentené, illetve a polgárőr egyesületek ezzel megbízott személyeinek is kevesebb többletfeladatot jelentene, hiszen ők ezen munkájukat térítésmentesen végzik.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26920">
    <w:multiLevelType w:val="hybridMultilevel"/>
    <w:lvl w:ilvl="0" w:tplc="91674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26920">
    <w:abstractNumId w:val="73226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119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