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MITINER MÁRK JÁNOS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mitinermark24@gmail.com</w:t>
            </w:r>
            <w:r w:rsidRPr="001067CD">
              <w:rPr>
                <w:i/>
              </w:rPr>
              <w:br/>
            </w:r>
            <w:r w:rsidR="00A96AEC">
              <w:t>Bűnügyi</w:t>
            </w:r>
            <w:r w:rsidR="00A96AEC">
              <w:br/>
            </w:r>
            <w:r w:rsidR="00E77B23">
              <w:t>BA, 6.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Rendészettudományi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Erdős Ákos pü.őr. őrnagy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adjunktus, NKE RTK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Túlzásba vitt egészség: testedzésfüggőség a rendészeti és civil egyetemi hallgatók körében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testedzésfüggőség; testedzés; rendészeti hallgatók; egészéges életmód; stresszkezelés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rendszeres sportolás és a testedzés fontos szerepet tölt be az egészséges életmód gyakorlásában. A testmozgás amellett, hogy fejleszti a fizikai képességünket, pozitív hatással van a pszichikai és mentális állapotunkra is. Akkor kezdődik a probléma, ha stresszkezelési módszerként uralkodik el az egyénen. A stressz, a pszichés problémák, a szorongás kezelésére használt és túlzásba vitt sport eredményeként az egyén érdeklődési köre beszűkülhet, egészségügyi problémák jelentkezhetnek, amelyek jelentős tünetei lehetnek a testedzésfüggőség megjelenésének. A rendvédelmi munka sajátosságai miatt fontos a fizikai és mentális állapot megőrzése és fejlesztése. A rendészeti hivatást választókkal szemben a társadalom mindenkor az átlagnál magasabb elvárásokat támaszt, úgy erkölcsi, mint fizikális értelemben. Ezáltal, a rendészeti hivatást választó fiatalok saját magukkal szemben is olyan fizikai edzettséget, testideált, valamint testképet tűznek ki, amivel képesnek érzik magukat arra, hogy megfeleljenek a hivatás és a társadalom elvárásainak. A dolgozatom megírása során egyfelől arra voltam kíváncsi, hogy a felsőfokú közszolgálati képzés hallgatói körében jelen van-e a testedzésfüggőség. Másfelől arra kerestem a választ, hogy van-e különbség a testedzésfüggőség elterjedtségében a rendészeti hallgatók és a civil hallgatók között. Kutatásom során kényelmi mintavételi eljárást végeztem, és a kérdőív kidolgozása során az NKE RTK és az NKE ÁNTK hallgatóinak testedzési szokásaikat, valamint mindennapjaikra jellemző sajátosságokat helyeztem középpontba. A kutatás során 140 válasz érkezett az NKE RTK-ról, és 85 válasz érkezett az NKE ÁNTK-ról. A kutatás eredményei alapján megállapítható, hogy a rendészeti és a civil közigazgatás hallgatói körében egyaránt kimutathatók a problémás testedzés jelei. A vizsgálati mintában 6,7% volt azoknak az aránya, akiknél a testedzésfüggőség erős kockázata jelenik meg. A kutatás értékelése alapján megállapítható, hogy a vizsgálatban részt vevő populáció valójában veszélyeztetett a testedzésfüggőség kialakulásával. Ha nem is mindenkinél jelenik meg az erős kockázat addikciója, jelentős számban vannak azok, akiknél enyhe tüneteket lehetet megállapítani. A második hipotézist szintén igazoltnak tekinthetjük, hiszen a testedzésfüggőség kockázata valóban a rendészeti hallgatókat érinti leginkább, azonban ahogy az eredmények is mutatják, a különbség nem olyan számottevő, mint azt elsőre gondolnánk.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0399842">
    <w:multiLevelType w:val="hybridMultilevel"/>
    <w:lvl w:ilvl="0" w:tplc="7935606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0399842">
    <w:abstractNumId w:val="2039984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0504266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