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KOVÁCS-SZEGEDI ILDIKÓ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ildi.szegedi13@gmail.com</w:t>
            </w:r>
            <w:r w:rsidRPr="001067CD">
              <w:rPr>
                <w:i/>
              </w:rPr>
              <w:br/>
            </w:r>
            <w:r w:rsidR="00A96AEC">
              <w:t>Katasztrófavédelem MA szak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Dobor József  tű. Alezredes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NKE KVI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Növényvédőszerek és műtrágyák tárolása, felhasználása, szállítása, lehetséges baleseti eseménysorok katasztrófavédelmi és környezetvédelmi szempontú összefoglalása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műtrágya, növényvédő szer, iparbiztonság, mérgezés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Föld növekvő népességének élelmiszerrel történő ellátásához az egyik fontos tényező, hogy megfelelő mennyiségben és minőségben rendelkezésre álljon. Sajnos a jelenlegi tudásunk alapján műtrágya és növényvédő szer felhasználása nélkül a ma megtermelt termékek mennyisége kb. 40 %-ra esne vissza ezen anyagok alkalmazása nélkül, mely rövidtávon is éhínséget eredményezne. Fontos feladat tehát, hogy a növényvédő szer és műtrágya felhasználását tegyük biztonságosabbá, továbbá a használatukkal kapcsolatos kockázatokat csökkentsük minimálisra. Ez a dolgozat azért született meg, hogy egységes keretbe foglalja össze, a fontosabb hatályos hazai és nemzetközi szabályzókat, a növényvédő szerek és a műtrágyák tárolására, szállításra és felhasználásra vonatkozóan, ezzel segítve a hazai gazdálkodó szervezetek munkáját. Ráirányítom a figyelmet a növényvédő szer és a műtrágya alkalmazásának veszélyeire, bemutatva egy-egy esetet a nem megfelelő felhasználás következtében kialakuló eseménysorok fényében. Továbbá a műtrágya és növényvédő szer felhasználását több szempont alapján vizsgálom meg (katasztrófavédelmi, környezetvédelmi, munkavédelmi), hogyan lehetne még biztonságosabb az azt alkalmazó munkavállalók, a felhasználási terület mellett élők számára, hogy ne fordulhassanak elő mérgezéses esetek. A kutatásomba beépítettem a több évtizedes szakmai tapasztalatomból adódó véleményemet. Javaslatot teszek a már meglévő növényvédőszeres raktárak biztonságosabbá tételére, valamint, kiemelem az oktatás fontosságát. A téma feldolgozására dedukciós, valamint indukciós módszert kívánok alkalmazni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442021">
    <w:multiLevelType w:val="hybridMultilevel"/>
    <w:lvl w:ilvl="0" w:tplc="921280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442021">
    <w:abstractNumId w:val="754420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85856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