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DONKÓ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doncse2@gmail.com</w:t>
            </w:r>
            <w:r w:rsidRPr="001067CD">
              <w:rPr>
                <w:i/>
              </w:rPr>
              <w:br/>
            </w:r>
            <w:r w:rsidR="00A96AEC">
              <w:t>Gyógytornász szakirány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Kasza Blanka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ETSZK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Domján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Nordic Hamstring és fordított Nordic Hamstring prevenciós 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egynesúly; szimmetria; futball; sérülésmegelőzés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combizom sérülései gyakoriak a mindennapi életvitel és sportolás során. A Nordic Hamstring és fordítottja hatékony sérülésmegelőző gyakorlat, amely a mozgásprogram részeként, valamint önmagában is csökkentheti a combizomsérülések számát. Gyors és hatékony prevenciós hatással bír, mely kiemelkedően fontos mind az élsport mind a hobbisport területén. Kutatásunk célja a gyakorlatok egyensúlyi paraméterekre gyakorolt hatásának vizsgálata, továbbá a patella- és quadriceps ín szerkezetében és az izomerőben bekövetkező változások nyomon követese.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Korábbi kutatásunkban felmért, átlagos fizikai aktivitásról beszámoló 20 fő (21±1,01) eredményeivel összevetve, jelen kutatásunkban 20 NB1-es focista lány (22±3,81) állapotát vizsgáltuk. Önkénteseink sportágspecifikus edzésük mellett, 4 héten keresztül, heti 2 alkalommal tréningeztek, Nordic Hamstring vagy fordított Nordic Hamstring feladatokkal. Az egyensúlyi paramétereket stabilometerrel és a módosított Romberg-teszttel mértük fel. Muszkuloszkeletális ultrahanggal vizsgáltuk a patella, és a quadriceps ín vastagságát, vizsgáltuk a mobilitás és izomerő változását. Az adatfeldolgozás Microsoft Excelben, t-próba alkalmazásával történt 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két alsó végtag közötti, kezdeti mozgásterjedelem-különbségek mindkét csoportban kiegyenlítődtek, a vizsgált statikus egyensúlyi paraméterek javultak. Profi sportolók esetén a patella ín, és quadriceps ín ultrahanggal mért vastagsága jobb alsóvégtag esetében csak az egyik mérési kondícióban változott szignifikánsan, mindkét tréningcsoportban (RNH p=0,015; NH p=0,0035). A profik esetében az alkalmazott tréning nem ellensúlyozta az élsportból adódó nagyfokú aszimmetrikus terhelést, a két oldal közötti aszimmetria nem egyenlítődött ki, míg a korábbi vizsgálati csoportoknál igen.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igazolták, a Nordic Hamstring gyakorlatok hatékonyságát átlagos, nem aszimmetrikus fizikai aktivitást űzők esetén, továbbá rámutattak, hogy a rendszeresen gyakorolt aszimmetrikus mozgásformák jelentősen befolyásolják az izomegyensúlyt, terheléseloszlást, növelve a későbbi sérülések esélyét.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Új Nemzeti Kiválóság Program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81319">
    <w:multiLevelType w:val="hybridMultilevel"/>
    <w:lvl w:ilvl="0" w:tplc="32648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81319">
    <w:abstractNumId w:val="397813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267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