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SCHULTEISZ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schulteisz.alexandra@gmail.com</w:t>
            </w:r>
            <w:r w:rsidRPr="001067CD">
              <w:rPr>
                <w:i/>
              </w:rPr>
              <w:br/>
            </w:r>
            <w:r w:rsidR="00A96AEC">
              <w:t>Gyógytornász-fizioterapeuta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Szlifka Mónika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SZTE ETSZK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fasciarendszer és a propriocepció kapcsolata kenu szakág válogatott sportolói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Propriocepció, fascia, dinamikus nyújtás, smr henger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fascia mobilitása és a propriocepció kapcsolata kenu szakág válogatott sportolói körében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Napjainkban a modern sport és az orvostudomány mellett is fennálló probléma a sportolók nem megfelelő bemelegítési és nyújtási szokásai. Kutatásunkban a rendszeres dinamikus nyújtás és SMR henger használat előnyeit helyeztük új szemszögbe. A fizioterápiában egyre nagyobb teret hódít a fascia láncolatok szerinti szemlélet, azonban mindeddig nem készült számottevő kutatás, a kötőszövet és a propriocepció kapcsolatáról. Célcsoportul a kenu szakág válogatott sportolóit választottuk, melynek oka a folyamatos aszimmetrikus terhelés. Testhelyzetük bizonyítottan hatással van a térdelő oldali ischiorcuralis izmok nyújthatóságára, valamint a magasan elhelyezkedő testközéppontjuk miatt a sportolók folyamatos instabil helyzetnek vannak kitéve.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Kutatásunkban több éve versenyszerűen sportoló egyént mértünk fel (n=15) serdülő, ifjúsági és felnőtt korosztályból. A felmérések alatt vizsgáltuk az ischiorcuralis izmok állapotát (straight leg raise, Functional Reach). Ezek mellet elvégeztünk egy OHSA (overhead squat assiment) nevezetű funkcionális tesztet mely során megfigyelhettük a túl aktív, valamint gyengült izmokat. A résztvevők poszturális kontrollját és egyensúlyát Tyromotion TYMO eszközével mértük fel, ahol a résztvevőknek különböző, instabil felszíneken kellett megőrizni egyensúlyukat. A felméréseket követően a részvevők nyolc héten keresztül végeztek egy videón rögzített tornaprogramot, mely egy edzést megelőző dinamikus nyújtásokból álló bemelegítést, valamint egy az edzést követő SMR henger használatáról szóló gyakorlatsort tartalmazott.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felmérés során az ischiocruralis izmok nyújthatóságában mindkét teszt esetén javulást mértünk, valamint csökkent az aszimmetria a két alsóvégtag között. Visszaméréskor instabil felszínen több esetben jelentkezett javulás a térdelő oldali végtagon, a többi esetben pedig néhány százalékos elmaradás, vagy azonos érték volt látható.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a tornaprogram pozitív hatással volt az izmok nyújthatóságára, valamint a propriocepcióra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882700">
    <w:multiLevelType w:val="hybridMultilevel"/>
    <w:lvl w:ilvl="0" w:tplc="52246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882700">
    <w:abstractNumId w:val="438827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1137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