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BENCE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tsoos.bence@gmail.com</w:t>
            </w:r>
            <w:r w:rsidRPr="001067CD">
              <w:rPr>
                <w:i/>
              </w:rPr>
              <w:br/>
            </w:r>
            <w:r w:rsidR="00A96AEC">
              <w:t>ápolás és betegellátás (gyógytornász)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Blanka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Idősen se legyen elesett, avagy elesési tesztek és egyensúlyi paraméterek mérése az idősek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egyensúlyi paraméterek; idősek; elesési rizikó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Az időskori halálesetek egyik vezető oka az elesésekkel összefüggésben kialakuló sérülések. Magyarországon a 65 év feletti idősek körülbelül egyharmada, a bentlakásos intézményekben élők hozzávetőlegesen 30–50%-a évente elesik. Az ehhez kapcsolódó rövid- és hosszabb távú ellátási feladatok komoly egészségügyi és gazdasági kihívást jelentenek. Az életkorból vagy akár betegségből adódóan a szenzoros és kognitív funkciók romlása, az értés, a reakciókésség, és kiemelten az egyensúlyi rendszer érintettsége jellemző. Célunk volt az idősek egyensúlyi állapotának felmérése és elesési rizikójuknak meghatározása, gyógyszerelésük hatásainak figyelembevétele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Kutatásunkban 53 idős (84±6év), 12 férfi, 43 nő vett részt. Két alkalommal történő állapotfelmérés során kérdőíveket és teszteket alkalmaztunk. Felmértük alanyaink szubjektív egyensúlyérzetét és állapotát, a törzsstabilitást, továbbá statikus és dinamikus egyensúlyi paramétereket (Functional Reach, Romberg teszt, Timed Up and Go teszt (TUG)). Az elesési rizikó meghatározására a Berg Balanced Scale-t (BBS) használtuk. Az adatfeldolgozást Microsoft Excelben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kapott mérési eredményeket elemezve erős korrelációt találtunk az életkor és a tesztek teljesítése során elért pontszám, valamint a Functional Reach és BBS (r=0,46) eredményei között. A BBS értékelése alapján vizsgált személyek 50,94%-a alacsony elesési kockázatú csoportba tartozik, míg 39,62%-a közepes és 9,43%-a magas rizikójú csoportba.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Korábbi kutatások rámutattak a neuromuszkuláris defektusból fakadó egyensúlyi zavarokra, valamint az ebből következő magas elesési rátára. Kutatásunk eredményei alapján – hasonlóan nemzetközi kutatásokhoz – a résztvevők jelentős része tartozik valamely elesés kockázati csoportjába. Eredményeink igazolták, hogy a rendszeres testmozgás, mobilitás, megfelelő törzskontroll összefüggést mutat az egyensúlyi paraméterekkel, ezáltal az elesési rizikóval.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36621">
    <w:multiLevelType w:val="hybridMultilevel"/>
    <w:lvl w:ilvl="0" w:tplc="69176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36621">
    <w:abstractNumId w:val="33836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511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