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UGLIK ZALÁN TIBORC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zalanuglik@gmail.com</w:t>
            </w:r>
            <w:r w:rsidRPr="001067CD">
              <w:rPr>
                <w:i/>
              </w:rPr>
              <w:br/>
            </w:r>
            <w:r w:rsidR="00A96AEC">
              <w:t>Logisztikai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Bóna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Metrikák és kapcsolódó indikátorok definiálása a city logisztikában használt csomagautomata topológiák térbeli tulajdonságainak értékelésére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logisztika; konszolidáció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olyan újszerű, általánosan is (azaz bármely város esetén) használható indikátorok definiálása volt, amellyel egy város csomagautomata hálózatának topológiai jellemzői, annak térbeli tulajdonságai és a kihelyezett kapacitások vizsgálhatók, így arról objektív következtetéseket lehet megfogalmazni, ami további (pl. az ideális telepítési döntéseket támogató) modellek bemenetéül szolgálhat. A vizsgálat helyszíne Budapest, a vizsgált statisztikai populáció és az egyedek pedig az egyes szolgáltatók csomagautomatái voltak. Mivel ebben a témában az ilyen jellegű kutatás sokrétű lehet, így elsőként fő célomnak az automaták elhelyezkedés alapú osztályozását, illetve a kapacitásuk kihasználtságának modellezését tűztem ki, amiben segítségemre volt több terület alapú indikátor, illetve egy statisztikai alapú csomagforgalom-keltési módszertan. Mindezek mellett megfogalmaztam két, Budapestre vonatkozó hipotézist, amelyeket ezeknek a módszereknek a segítségével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eredményül kapott mutatószámok arra engednek következtetni, hogy érdemes elgondolkodni ezen a problémakörön. A jövő városainak fenntarthatósága nem csak a megtett járműkilométerek csökkentésétől függ, hanem azoktól a látszólag jelentéktelennek tűnő dolgoktól is, minthogy hány automatát célszerű a jövőben fenntartani ahhoz, hogy a vevői igényeket a megfelelő kapacitáskihasználtság mellett kezelni lehessen, úgy, hogy lehetőség szerint a szolgáltatók alapvető érdekei se sérüljenek. Ez a kérdéskör különösen fontos, ha azt is figyelembe vesszük, hogy a rendelkezésre álló korlátos városi területek egyre fogynak, és így egyre nehezebb dönteni arról, hogy milyen területeket és erőforrásokat milyen funkciókra hasznosítunk. Lehet, hogy az automaták apró porszemnek tűnnek a city logisztika nagy gépezetében, de akár ezeknek az apró porszemeknek az optimalizált működése is nagyban hozzájárulhat ahhoz, hogy egy élhetőbb környezetet hagyjunk hátra magunk után.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47749">
    <w:multiLevelType w:val="hybridMultilevel"/>
    <w:lvl w:ilvl="0" w:tplc="37700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47749">
    <w:abstractNumId w:val="954477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049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