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KOROMPAY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korompaymarton@gmail.com</w:t>
            </w:r>
            <w:r w:rsidRPr="001067CD">
              <w:rPr>
                <w:i/>
              </w:rPr>
              <w:br/>
            </w:r>
            <w:r w:rsidR="00A96AEC">
              <w:t>közlekedésmérnök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Földes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Gyűjtőpont kijelölő módszertan kidolgozása igényalapú kisbuszos szolgáltatáshoz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Igényalapú szolgáltatás; allokációs probléma; gyaloglási távolság; keresleti adatok; optimalizációs algoritmus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rugalmas és igényalapú (DRT) szolgáltatás a hagyományos közlekedési formákhoz képest magasabb színvonalú szolgáltatást biztosít; alkalmazásával növelhető az ellátandó terület kiszolgálása, alacsonyabbak a gyaloglási távolságok, ezáltal csökkenthető a helyváltoztatási idő is. Fenntartható közlekedési alternatívát nyújt, hiszen igazodik az utazási igényekhez, emiatt csökkenthető a felesleges futások száma, racionalizálható a felkínált utaskapacitás.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az igényalapú szolgáltatások tervezését támogató módszertant dolgoztam ki, a gyűjtőpontok megfelelő elhelyezésének biztosítása érdekében. A gyűjtőpontok kijelölését kétféle megközelítésből vizsgáltam: általános és igényközpontú megközelítés.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általános megközelítés geometriai modellekre épül, előnye, hogy széleskörben alkalmazható, iránymutatást nyújthat a szolgáltatás hálózattervezése során; hátránya, hogy közelítő eredményt nyújt, az utazási igények általános területi jellemzők használatával csupán becsülhetők. Az igényközpontú megközelítés potenciális igényfelmérés eredményeire épül; előnye, hogy a gyűjtőpontok kijelölését konkrét igénypontokhoz rendeli, ezáltal pontosabb megoldást nyújt; ugyanakkor széleskörű adatgyűjtést igényel.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megközelítések egy lehetséges gyakorlati alkalmazását a szentendrei iskolabusz példáján keresztül mutatom be és hasonlítom össze átlagos gyaloglási távolság, lefedettségi mutatók alkalmazásával. Az igényközpontú megközelítés megvalósításához a helyi lakosok igényeit feltáró kérdőíves adatbázis is rendelkezésemre állt. A kidolgozott módszertanom alkalmazásával az igényeknek megfelelő szolgáltatás indítható, ami növelheti a szolgáltatás elfogadását, népszerűségét.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546837">
    <w:multiLevelType w:val="hybridMultilevel"/>
    <w:lvl w:ilvl="0" w:tplc="609265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546837">
    <w:abstractNumId w:val="335468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2023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