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LIPÁK GYULA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gylipak@gmail.com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Hegedüs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Hantos Gusztáv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LED-ek spektrális teljesítmény-eloszlásának mérése és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LED; fénykibocsátó dióda; multi-domain mérés; spektrális teljesítmény-eloszlás;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LED-ek spektrális teljesítmény-eloszlása erősen függ a működési hőmérséklettől és az őket meghajtó nyitóáramtól. Fontos és gyakran használt mérőszámokat is a spektrális teljesítmény-eloszlás segítségével határozhatunk meg, mint például a sugárzott teljesítmény, a fényáram, a színvisszaadási index (angol terminológiában „Color Rendering Index”) és a korrelált színhőmérséklet (angol terminológiában „Correlated Color Temperature”). A jelenleg rendelkezésre álló, teljes működést (elektromos, optikai és termikus viselkedést) leíró LED modellek azonban nem tartalmaznak a LED-ek spektrális teljesítmény-eloszlására vonatkozó paramétereket, azok segítségével csak a sugárzott teljesítmény és a fényáram értékei határozhatók meg, míg a különböző szín- és fénytani paraméterek ismeretlenek maradnak.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olyan empirikus nyitóáram- és lapkahőmérséklet-függő modellek elkészítése volt, melyek alkalmasak monokromatikus LED-ek spektrális teljesítmény-eloszlásának interpolációjára a mért munkapontok között. Ehhez irodalomkutatást végeztem a jelenleg rendelkezésre álló modellezési lehetőségekkel kapcsolatban. A talált eljárásokat kibővítettem, majd kiértékeltem azokat különböző statisztikai, szín- és fénytani mérőszámok alapján. Az elkészült monokromatikus modellezési technikákat felhasználva további empirikus modelleket javasoltam fényporral konvertált fehér LED-ekre is. Dolgozatomban az elkészített modellezési technikákat több, különböző színű monokromatikus teljesítmény LED-re és fényporral konvertált fehér LED-re készített mérési eredményeimre is bemutatom és kiértékelem.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olyan eszközöket készítettem, melyek lehetőséget biztosítanak a LED-ek kezdeti karakterizációja után a nyitóáram- és lapkahőmérséklet-függő modellek elkészítésére. Ezek az eszközök elősegíthetik a világítástechnikai szakemberek munkáját, hogy figyelemmel kövessék a spektrális teljesítmény-eloszlás változását a lapkahőmérséklet és nyitóáram függvényében. Ezzel a tudással képesek lehetnek a LED-es világítások optimalizálására különböző felhasználási körökben, mint építészeti, mesterséges megvilágítással történő növénytermesztés, autóipari világítás és a többi. Munkám közvetlenül felhasználásra kerül az AI-TWILIGHT H2020 Ecsel projekt keretein belül a „Task 3.2: SPD modelling for calculation of all application indices” részfeladatban.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98696">
    <w:multiLevelType w:val="hybridMultilevel"/>
    <w:lvl w:ilvl="0" w:tplc="71735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98696">
    <w:abstractNumId w:val="38098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304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