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rozsa.mate@edu.bme.hu</w:t>
            </w:r>
            <w:r w:rsidRPr="001067CD">
              <w:rPr>
                <w:i/>
              </w:rPr>
              <w:br/>
            </w:r>
            <w:r w:rsidR="00A96AEC">
              <w:t>Villamosmérnöki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Csatár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Újszerű interfész algoritmus megvalósítása Power Hardware-in-the-Loop szimulációs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valós idejű szimuláció; PHIL; interfész algoritmus; ITM; TLM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villamosenergia-rendszer és az ahhoz kapcsolódó eszközök fejlesztése során kiemelt szereppel rendelkezik a modellezés. A fizikai, valós hálózaton történő tesztelés többnyire nem hatékony és költséges, bizonyos esetekben nem is lehetséges. Ezért szükség van egy rugalmas tesztkörnyezet kialakítására. A számítástechnika fejlődésével lehetőség nyílt arra, hogy a villamosenergia-rendszert lemodellezhessük és valós idejű szimulációk keretén belül tetszőleges vizsgálatokat végezzünk költséghatékonyan, automatizált módon. A Power Hardware-in-the-Loop szimulációval a valós időben futtatott modellhez külső, fizikai erősáramú részt illeszthetünk, amely lehet például teljesítményelektronikai eszköz (inverter).</w:t>
      </w:r>
      <w:r>
        <w:rPr>
          <w:color w:val="000000"/>
          <w:sz w:val="24"/>
          <w:szCs w:val="24"/>
        </w:rPr>
        <w:br/>
        <w:t xml:space="preserve">A PHIL szimuláció sarkalatos pontja a modell és a valós rész közti kapcsolat kialakítása. Az erősáramú csatlakozási pontot alkotó eszközök nemidealitásai miatt a szimuláció stabilitásának és pontosságának biztosítása számos kihívást tartalmaz. A valós időben szimulált modell és a fizikai rész közti kapcsolatot az interfész algoritmus biztosítja, közvetlenül befolyásolva a szimuláció minőségi paramétereit. A nemzetközi szakirodalomban több alapvető interfész algoritmus található, de jelenleg nincs olyan, amely általánosan alkalmazható.</w:t>
      </w:r>
      <w:r>
        <w:rPr>
          <w:color w:val="000000"/>
          <w:sz w:val="24"/>
          <w:szCs w:val="24"/>
        </w:rPr>
        <w:br/>
        <w:t xml:space="preserve">Kutatásom során két kiválasztott interfész algoritmust: az Ideal Transformer Model (ITM) és Transmission Line Model (TLM) algoritmust hasonlítottam össze valós PHIL szimulációk segítségével. Az eredmények alapján mindkét módszer előnyei és hátrányai láthatóvá váltak. A valós idejű szimulátor hardveres lehetőségeinek legjobb kihasználásához a CPU és FPGA alapú szimuláció tulajdonságainak vizsgálatát végeztem, felderítve a hardveres és szoftveres nehézségeket. Az eredmények tekintetében egy újszerű interfész struktúrát alakítottam ki. A módszer egy többszintű interfész, amely CPU és FPGA alapú hardvert együttesen alkalmaz és egyesíti az ITM és a TLM algoritmusok előnyeit. Az új interfész módszer nagyobb stabilitási tartománnyal rendelkezik és tranziens tartományban is precízebb eredményt biztosít. A BME Smart Power Laboratórium eszközkészletét használva az újszerű interfész módszert prototípus inverter készülékek PHIL szimulálásával tesztelem, hangsúlyt fektetve az eddigi interfész algoritmusokhoz képest elért javulás 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78465">
    <w:multiLevelType w:val="hybridMultilevel"/>
    <w:lvl w:ilvl="0" w:tplc="76512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78465">
    <w:abstractNumId w:val="16978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202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