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PIFFKÓ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piffkodaniel@gmail.com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Berényi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Géczy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Habil.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Arduino Nano mikrokontroller megvalósítása és tesztelése biológiailag lebomló hordozón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mikrokontroller; fenntartható; zöld; megújuló; elektronika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Modern korunk elengedhetetlen részei az elektronikai eszközök, melyekkel minden nap találkozunk akár közvetlen, vagy közvetett módon. Sajnos az eszközeink élettartama véges, így elhasználódásuk, tönkremenetelük után a bennük található áramkörök és egyéb elektronikai alkatrészek veszélyes hulladékká válnak. Példaként érdemes megemlíteni, hogy csupán a 2022-es év során közel 59.4 millió tonna elektronikai hulladék keletkezett világszerte és az eddigi trend, valamint az előrejelzések szerint ez a mennyiség évről-évre 2 millió tonnával növekszik. Belátható, hogy ebben a formában az elektronikai ipar nem fenttartható hosszútávon, hiszen nyersanyagforrásaink, valamint hulladék tárolási kapacitásaink végesek.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Kutatásomban arra keresem a választ, hogy megvalósítható-e működő hardver egy olyan, természetes anyagokból készült hordozón, melynek felépítése nagyon hasonlít a széles körben alkalmazott FR-4 -es hordozóéhoz. A hordozó alapja politejsav (PLA), mely főleg a lebomló csomagolóanyagok, valamint a 3D nyomtatás terén terjedt el, a laminátum vázát pedig lenszálak alkotják. A létrehozott és vizsgált áramkör egy Arduino® Nano mikrokontroller, melyre azért esett a választás, mert világszerte széles körben ismert és használt eszköz, valamint programozása is egyszerű. Az áramkör kapcsolási rajza és layoutja open-source, így könnyen szerkeszthetőek azon részei, melyeket optimalizálni kell a lebomló hordozón megvalósuló gyárthatóság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Dolgozatomban kitérek arra, hogy milyen nehézségek merültek fel a működő áramkör tervezése, elkészítése, valamint szerelése folyamán. Milyen különbségek figyelhetőek meg az FR-4 -es, valamint a lebomló hordozón létrehozott mikrokontrollerek között. Különböző elektromos és mechanikai tesztekkel hasonlítom össze a mikrokontrollereket, mint például analóg jelek kiírásának és beolvasásának pontossága, vagy a gyorsított stressz teszttel (HAST) szembeni ellenállóságuk.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786552">
    <w:multiLevelType w:val="hybridMultilevel"/>
    <w:lvl w:ilvl="0" w:tplc="47795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786552">
    <w:abstractNumId w:val="907865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33125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