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KÁRPÁT FLÓRA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flora.karpat@gmail.com</w:t>
            </w:r>
            <w:r w:rsidRPr="001067CD">
              <w:rPr>
                <w:i/>
              </w:rPr>
              <w:br/>
            </w:r>
            <w:r w:rsidR="00A96AEC">
              <w:t>Villamosmérnőki 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Gerhátné Udvary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Nemlineáris Raman szórás vizsgálata optikai kvantumkommunikációs rendszerekben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kvantum alapú kulcsszétosztás, Matlab, QKD, SRS, Raman szórás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adatok és kommunikáció biztonsága napjainkban, a digitális korban létfontosságú szerepet játszik. Azonban a jelenleg használt kriptográfiai megoldások nem feltétlenül lesznek elegendőek a gyorsan fejlődő kvantumtechnológia jövőbeli újításaival szemben. Erre megoldást adhat a QKD (Quantum Key Distribution), ami a kvantummechanika törvényeire alapozva garantálja a kommunikáció teljes biztonságát. A QKD rendszerben a két fél egy közös, titkos kulcsot használ, amelyet kvantumcsatornán keresztül osztanak meg. Ez a kulcs a fotonok kvantumállapotából származik, és a no-cloning tétel biztosítja, hogy nem lehet lemásolni egy ismeretlen kvantumállapotú fotont, aminek köszönhetően a kulcs biztonsága garantált, és a kommunikáció lehallgathatatlan. A technológia elterjedéséhez fontos, hogy az említett kvantum csatorna integrálható lehessen már meglévő optikai hálózatokba (például DWDM hálózatba), és működni tudjon klasszikus csatornák mellett. Azonban mivel a kvantum csatornának teljesítmény szintje nagyságrendekkel kisebb egy klasszikus csatornáénál, az ebből adódó zajok jelentősen befolyásolhatják a kvantum csatornát. Legnagyobb problémát a nemlineáris zajok jelentik, mivel ezek az optikai szálon belül bárhol létrejöhetnek, így nem küszöbölhetők ki egyszerűen szűrők használatával. A kvantum csatornára nézve a két legjelentősebb nemlineáris hatás az FWM (Négyhullám keverés) és az SRS (Spontán Raman szórás).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SRS minőségrontó hatásának felméréséhez először elemzett szakirodalmak alapján MATLAB modell-t készítettem, ami segítségével megvizsgáltam, hogy különböző paraméterek, elrendezések hogyan befolyásolják a hatást, és milyen módon lehet ezt minimalizálni. Majd az egyetemi laborban méréseket végeztem az elméleti modell eredményeinek ellenőrzésére, különböző szálhosszokkal, teljesítményszintekkel és csatornaelrendezésekkel. A mérési eredmények alapján módosítottam a szakirodalmi modellt, pontosabb leírást kapva az SRS hatásáról, és meghatároztam az optimális kvantum csatorna elhelyezést.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71195">
    <w:multiLevelType w:val="hybridMultilevel"/>
    <w:lvl w:ilvl="0" w:tplc="83472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71195">
    <w:abstractNumId w:val="880711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98971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