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martin.farkas@edu.bme.hu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TOLDI BALÁZS ÁDÁM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balazs.toldi@edu.bme.hu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 Bertalan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Self-Evaluated Policies with Zero Knowledge Proofs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tudásmentes bizonyítás, deklaratív eljárásrend, meta-programozás, ellenőrizhető tanúsítványok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tulajdonjogának és biztonságának növekvő jelentősége miatt a tudásmentes bizonyítás (Zero Knowledge Proof, ZKP) protokollok a kriptográfiai kutatás egyik fókuszpontjává váltak, és egyre szélesebb körben használatosak. Mivel a hatékony ZKP-k kialakítása bonyolult, magasabb szintű, főként imperatív nyelveken alapuló keretrendszereket hoztak létre ennek könnyítése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párhuzamosan növekszik az érdeklődés a deklaratív programozási nyelvek iránt a hozzáférés-ellenőrzés, az authorizáció, és az általános eljárásrendek kiértékelése terén. Ezen területek szorosan kapcsolódnak az adatvédelemhez, itt nagyon jól hasznosulhatnak az adatvédelmet megőrző technológiák.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ZKP-k és a deklaratív programozási nyelvek integrációja még kiforratlan terület, különösen az eljárásrendek érvényesítésének kontextusában. A dolgozatunkban bevezetjük az Önkiértékelésű Eljárásrendek fogalmát: az eljárásrendet, annak alanya által kiszámított végeredményét, a számítás igazolását és minden egyéb nyilvános bemenetét kriptográfiailag összekapcsoljuk, így egy saját magában értelmezhető bizonyítást kapunk a kiértékelésre. Célunk a következő kulcskérdés megválaszolása: hogyan használhatjuk ki a Prolog nagy kifejezőerejét, miközben fenntartjuk a ZKP-k erős adatvédelmi garanciáit egy Önkiértékelésű Eljárásrend keretein belül?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Munkánkban egy Prologra szabott, magas szintű ZKP keretrendszert mutatunk be. Prolog meta-interpretáció felhasználásával és az eljárásrend kiértékelések hatékony reprezentációjával hidat képzünk a kifejező eljárásrendek és a ZKP-k adatvédelmi garanciái között. Keretrendszerünk a privát bemeneti adatok biztonságára összpontosít egy publikus eljárásrend mellett. Az architektúra képes hatékonyan ellenőrizni a Prolog kiértékelési fáit és lehetőséget biztosít a Prolog programokhoz aritmetikai áramkörök létrehozására, melyek képesek a bizonyítási fa ellenőrzésére a bemeneti adatok magánjellegének védelme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bemutatjuk keretrendszerünk implementációját egy pénzügyi jellegű példán keresztül, nevezetesen egy lakossági energiavásárlást államilag támogató eljárásrenddel, amely privát adatként védi a felhasználó fogyasztását. A kiértékelés eredményét egy Önkiértékelésű Eljárásrendbe integrálva - a bizonyítással és a nyilvános bemenetekkel együtt - az alany igazolhatja, hogy mennyi támogatásra jogosult, anélkül, hogy felfedné a mögöttes fogyasztását.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79067">
    <w:multiLevelType w:val="hybridMultilevel"/>
    <w:lvl w:ilvl="0" w:tplc="51030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79067">
    <w:abstractNumId w:val="32779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279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