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 CZIMBER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czimbermark@gmail.com</w:t>
            </w:r>
            <w:r w:rsidRPr="001067CD">
              <w:rPr>
                <w:i/>
              </w:rPr>
              <w:br/>
            </w:r>
            <w:r w:rsidR="00A96AEC">
              <w:t>Computer Engineering </w:t>
            </w:r>
            <w:r w:rsidR="00A96AEC">
              <w:br/>
            </w:r>
            <w:r w:rsidR="00E77B23">
              <w:t>BSc,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Electrical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Czimber Kornél,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vice dean,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Baranyai</w:t>
            </w:r>
          </w:p>
          <w:p w:rsidR="00DB4822" w:rsidRDefault="00DB4822" w:rsidP="00BA6BAF">
            <w:pPr>
              <w:pStyle w:val="Konzulensektitulus"/>
            </w:pPr>
            <w:r w:rsidRPr="00DB4822">
              <w:t>doctoral student,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Krisztián,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a Real Time Point Cloud Processing and Self-driving Software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96560">
    <w:multiLevelType w:val="hybridMultilevel"/>
    <w:lvl w:ilvl="0" w:tplc="3499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96560">
    <w:abstractNumId w:val="89096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389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