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extralarge3@gmail.com</w:t>
            </w:r>
            <w:r w:rsidRPr="001067CD">
              <w:rPr>
                <w:i/>
              </w:rPr>
              <w:br/>
            </w:r>
            <w:r w:rsidR="00A96AEC">
              <w:t>Mérnök Informatikus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Fiala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Független komponens analízis alapú akusztikus nyalábformálás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akusztikus jelfeldolgozás; audio forrásszeparálás; független komponens elemzés (ICA); nyalábformálás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műszaki gyakorlatban igen nagy múltra tekintő jelfeldolgozási probléma az úgynevezett vak forrásszeparálás (Blind Source Separation, továbbiakban BSS) problémaköre. Ez formálisan azt jelenti, hogy a bizonyos jeleket nincs lehetőségünk "külön-külön" megfigyelnünk, mindössze valamilyen ismeretlen, gyakran zajjal terhelt keveréküket tudjuk mérni, a feladat pedig ezek szétválasztása.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Adott emellett egy másik, leginkább az akusztikus és rádiós jelfeldolgozás területén felmerülő probléma, az úgynevezett nyalábformálás (beamforming). Az akusztikus nyalábformálás feladata, hogy egy ismert geometriájú mikrofon tömböt felhasználva meghatározzuk a hangtér forrásainak relatív irányát, illetve az adott forrásokra fókuszálva minél inkább szeparálni tudjuk azokat.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föntebbi két probléma első ránézésre igen hasonlónak tűnik, így felmerülhet a kérdés, hogy a klasszikus BSS technikák mennyire jól adaptálhatók akusztikus beamforming céljára. Ezen dolgozat keretében erre a kérdésre keressük a választ, azaz egy BSS módszerre alapuló akusztikus nyalábformáló megoldás megvalósítását vizsgáljuk, mely képes mikrofontömbös akusztikus mérésekből történő forráslokalizáció valamint forrásszeparáció céljára.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Megvizsgáljuk a valós akusztikus környezetekben, így a nyalábformálási probléma esetén is létrejövő, konvolutív keverékekre használható, a szakirodalom által leginkább elfogadott BSS technikát, a frekvenciatartománybéli független komponens analízist (FD-ICA), illetve az ennek alapjául szolgáló komplex független komponens analízis (complex ICA) megvalósításának lehetőségeit. Áttekintjük, hogy a mikrofontömbös mérés sajátosságai (az ismert mikrofonpozíciók, és a források számánál jelentősen nagyobb számú mikrofon) milyen többletinformációkat nyújtanak a klasszikus BSS konfigurációkkal szemben, ezeket hogyan lehetséges a klasszikus BSS módszerek gyengeségeinek kiküszöbölésére felhasználni, illetve megvizsgáljuk a "klasszikus" mikrofontömbös nyalábformálási technikák felhasználhatóságát az FD-ICA keretben.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alapján javaslunk egy új, mikrofontömbös környezetre adaptált FD-ICA alapú forrásszeparációs algoritmust, majd ezt Python környezetben implementáljuk. A javasolt megoldás szeparációs teljesítményét kiértékeljük valós mikrofontömbös méréseken. Kimérjük a sok mikrofon használatának jelentőségét, illetve összehasonlítjuk a megoldásunk teljesítményét a mikrofontömbös mérési gyakorlatban használt klasszikus beamforming technikák szeparációs teljesítményével.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68680">
    <w:multiLevelType w:val="hybridMultilevel"/>
    <w:lvl w:ilvl="0" w:tplc="63810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68680">
    <w:abstractNumId w:val="264686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78939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