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antalakos2000@gmail.com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Benyó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Szlávecz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Neural ODE módszerre alapuló kardiovaszkuláris modell paraméter-identifikációs eljárásának kidolgozása személyre szabható folyadékterápia kidolgozása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személyre szabható modell-alapú terápia; kardiovaszkuláris rendszer; fiziológiai rendszer modellezés; paraméter identifikáció; átviteli függvény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Motiváció: Az akut keringési elégtelenség az intenzív osztályon ápolt betegek kb. 30%-ánál fellép. Ennek kezelésére a folyadék terápia a leggyakrabban alkalmazott kezelési eljárás, azonban az esetek jelentős részében ez sikertelen. A sikertelen folyadék terápia következményei negatívan befolyásolják a beteg kezelésének kimenetelét, megnövelik az intenzív osztályon történő kezelés időtartamát és költségeit. A folyadék terápia eredményességének értékelésére kidolgozásra került egy protokoll, amiben szükség van a centrális artériás vérnyomás értékének meghatározására, ami viszont a klinikai gyakorlatban magas invazivitása miatt nem mért.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artériás rendszer működését modellezi az ún. Tube-load modell. A modell egyenleteiből levezethető a frekvenciafüggő átviteli függvény a perifériás (pl. femorális) és centrális artériás vérnyomások között. A dolgozat az átviteli függvény paramétereinek identifikációjával foglalkozik. A dolgozatban alkalmazott identifikációs eljárás az ún. Neural ODE módszerre alapul. A dolgozat bemutatja a Neural ODE módszer adaptálását az adott paraméteridentifikációs problémára, ill. a kidolgozott módszer validációját és verifikációját robusztusságvizsgálat segítségével, ill. mérési adatokon történő alkalmazással.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dolgozat bemutatja a fejlesztett, és implementált algoritmusokat, amik megvalósítják a Tube-load modellből levezetett átviteli függvény paramétereinek identifikációját. A robusztusságvizsgálat igazolta, hogy a paraméteridentifikációs módszer alkalmazható a paraméterek kezdeti értékének széles tartománya esetén. A Neural ODE módszer a problémára történő adaptációjának kidolgozásához, illetve annak validációjához modell állatokon végzett kísérletek eredményei kerültek felhasználásra, mely adatsorozat lehetővé tette a kidolgozott módszer egymástól lényegesen eltérő élettani helyzetekben történő elemzését, illetve az identifikáció pontosságának elemzését.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dolgozat bemutatja a Tube-load élettani modell Neural ODE környezetre alapuló paraméteridentifikációs módszerének kidolgozását. A módszer segítségével lehetőség nyílt az identifikációs módszert olyan, állatkísérletek során rögzített mérési adatsoron alkalmazni, mely modellállatok segítségével a lehetséges élettani állapotok széles körét lefedte. Az így meghatározott élettanilag értelmezhető paraméterértékek tere fontos kontribúció a mesterséges intelligencia alapú félautomata folyadék terápia hatásosság értékelési protokoll megalkotásához.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04240">
    <w:multiLevelType w:val="hybridMultilevel"/>
    <w:lvl w:ilvl="0" w:tplc="27701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04240">
    <w:abstractNumId w:val="98104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470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