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CSATÓ ERIK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csat.erk@gmail.com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SZINYÉRI BENCE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szinyeribence@gmail.com</w:t>
            </w:r>
            <w:bookmarkStart w:id="1" w:name="_GoBack"/>
            <w:bookmarkEnd w:id="1"/>
            <w:r w:rsidRPr="001067CD">
              <w:br/>
            </w:r>
            <w:r w:rsidR="00C275A3">
              <w:t>Mérnökinformatikus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Kővári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Mélytanuló algoritmusok alkalmazása Bridge Weigh-in-Motion rendszerekben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mélytanulás; nyúlásmérő szenzor; sebességbecslés; tengelydetektálás; Bridge Weigh-in-Motion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hidak életciklusa nyomon követésének egyik pillére a járműforgalom nyomon követése. A híd állapotának nyomon követése szükségessé teszi a járműforgalom monitorozását. A szakértők és az üzemeltetők a hídon áthaladó járművek tengelyterheléseinek és összsúlyának ismeretében olyan modelleket képesek létrehozni, amelyek a hídszerkezet fáradását előre tudják jelezni. Ezért az áthaladó forgalom nyomon követése fontos feladat az építőmérnökök számára. Az ilyen funkcionalitással rendelkező rendszereket Bridge Weigh-In-Motion (BWIM) rendszereknek nevezik.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Négy fő lépése van ezeknek az adatvezérelt BWIM rendszereknek. Az első lépés a járművek időablakainak kinyerése. A második lépés általában a jármű sebességének kinyerése. A harmadik lépés azon időbélyegek azonosítása, amikor a jármű tengelyei a szenzorok felett áthaladtak. A jármű sebességének és tengelyeinek időbélyegeinek ismeretében kiszámíthatóak a tengelytávolságok. A tengelytávolságok és a sebesség ismeretében negyedik lépésként a tengelyterhelések megbecsülhetők. Ez a dolgozat a járműsebesség kinyerésére és a tengelyek detektálására összpontosít.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újszerű, mélytanuláson alapuló sebességbecslőt mutatunk be a dolgozatban. A fejlesztés egyik előnye, hogy képes egy keresztmetszetben elhelyezett szenzorok jelei alapján is megbecsülni a sebességet, miközben a hiba alacsony marad. A módszerünk és a szakirodalomban is használt lokális szélsőértékek detektálásán alapuló módszerek összehasonlítása is bemutatásra kerül. Egy újszerű, mélytanulás alapú tengelydetektáló algoritmust is bemutatunk a dolgozatban. A tengelydetektálás során a legnagyobb problémát az egymáshoz közeli tengelyek, úgynevezett tandem és tridem tengelycsoportok detektálása jelenti. A tandemek és tridemek a tehergépkocsikon megfigyelhető, szorosan egymás mellett elhelyezkedő tengelyek. A fő hozzájárulásunk az, hogy ez az újszerű módszer képes megtalálni a tandemek tengelyeit további szenzorok vagy kamerák használata nélkül, miközben a megoldás hordozható marad. Az új módszereket egy nagy méretű szimulált szintetikus adathalmazon és valós címkézett adatokon is kiértékeljük, és az általunk fejlesztett rendszerről is egy átfogó képet adunk.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Machine learning / Machine learning approaches / Neural networks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Applied computing / Physical sciences and engineering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Artificial intelligence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87752">
    <w:multiLevelType w:val="hybridMultilevel"/>
    <w:lvl w:ilvl="0" w:tplc="61970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87752">
    <w:abstractNumId w:val="545877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9768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