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PLAVECZ LAMBERT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plaveczlambert@gmail.com</w:t>
            </w:r>
            <w:r w:rsidRPr="001067CD">
              <w:rPr>
                <w:i/>
              </w:rPr>
              <w:br/>
            </w:r>
            <w:r w:rsidR="00A96AEC">
              <w:t>Gépészeti Modellezés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Szekrényes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Berezvai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Karap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szimulációs mérnök,  Robert Bosch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Modelling the effects of impact shock in a MEMS sensor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MEMS, VEM, ütközés, átviteli függvény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MEMS (micro-electromechanical system, mikro-elektromechanikai rendszer) szenzorok mára mindennapjaink részét képezik, ott vannak az okostelefonjainkban, fülhallgatóinkban, okosóráinkban, de az autóink kritikus rendszereinek is fontos részét képezik. A technológia folyamatos fejlődésével a szenzorstruktúrák egyre kisebbek és érzékenyebbek lesznek, az ütközésekkel, hirtelen behatásokkal szembeni ellenállóságuk csökken. Ütközéseknek pedig számos esetben ki vannak téve a szenzorok, például autóbaleset során, illetve leeshetnek a gyártósorról, vagy leejthetjük őket a mobiltelefonunkkal együtt is. A sokk szenzortokozásban való terjedésének helyes modellezésével lehetőség nyílik a szenzor ütésállóságának értékelésére és javítására már a tervezés korai szakaszában.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egyszerűsített MEMS gyorsulásmérő szenzor padlóra történő ejtését vizsgálom, az ütközés okozta sokk terjedését, illetve a szenzorstruktúrára gyakorolt hatást. A folyamatot a gyors dinamikára való tekintettel explicit végeselemes szoftverrel szimulálom. A struktúrára gyakorolt hatást erősen befolyásolja a szenzor ejtésének szöge és a padló anyaga. A sokk szenzorházon keresztüli terjedésére diszkrét átviteli függvényt illesztek, amelynek a célja a minél általánosabban (különböző anyagokra és konfigurációkra) alkalmazható, egyszerű modell megalkotása.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megmutatom továbbá, hogy a mikroszekundumok alatt lejátszódó ütközés képes egy mikrométer skálájú egyszerűsített szenzorstruktúra sajátfrekvenciáit gerjeszteni, azaz a struktúra tönkremenetelét rezonancia is okozhatja.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87370">
    <w:multiLevelType w:val="hybridMultilevel"/>
    <w:lvl w:ilvl="0" w:tplc="77068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87370">
    <w:abstractNumId w:val="807873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9072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