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GYÖRÖK BENDEGÚZ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gyorokbende@gmail.com</w:t>
            </w:r>
            <w:r w:rsidRPr="001067CD">
              <w:rPr>
                <w:i/>
              </w:rPr>
              <w:br/>
            </w:r>
            <w:r w:rsidR="00A96AEC">
              <w:t>Mechatronikai mérnöki mesterképzési szak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Utilizing the memory effect of elastic tires in the steering of a self-balancing e-scooter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Súrlódás becslés, Kerék modell, Járműdinamika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legnagyobb inspirációt a dolgozat megírásához a Honda által 2017-ben piacra dobott önegyensúlyozó motorkerékpár nyújtotta. Ez a motor képes arra, hogy stabilizálja magát egy helyben állás közben az ún. Honda Riding System használatával, ami annyit takar, hogy csupán a kormányoszlop mozgatásával képes egyensúlyozni magát, a korábbi giroszkópos megoldásokkal ellentétben. Ez az ipari fejlesztés inspirálta ezen dolgozatot, hiszen a BME Műszaki Mechanikai Tanszéken egy jelenleg is futó kutatási projekt célja egy olyan szabályozási metódus kidolgozása, amely ugyanígy képes a jármű egyensúlyozására.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kidolgozott elméleti irányítási sémákat valós berendezéseken is tesztelni lehessen, először egy kísérleti kétkerekű jármű fejlesztése szükséges. Munkánk során egy speciális berendezést terveztünk, amelyet egy Xiaomi Mi Electric Scooter 3 típusú elektromos rollerre szereltünk fel. Ezzel a berendezéssel a jármű első villája elfordítható egy kefenélküli DC (BLDC) motor használatával, vagyis az önegyensúlyozáshoz szükséges mozgás létrehozható.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korábbi munkánkban a súrlódási együttható becslésére irányuló eljárásokat dolgoztunk ki. Az útburkolat és a gumikerék közötti súrlódási viszonyok ismerete fontos információt nyújtana a kormányrendszer szabályozásához, ami szükséges az önegyensúlyozó mozgás megvalósításához. A korábbiakban megemlített kísérleti berendezés lehetővé tette, hogy méréseket és kísérleteket végezzünk annak érdekében, hogy tovább növeljük ismereteinket a súrlódás hatásáról a kormányrendszer pontosságára.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során a fő céljaink voltak, hogy mért adatok alapján pontosítsuk a talaj és gumikerék között lezajló folyamatok leírását. Az így kapott szimulációs modellt felhasználva, összehasonlíthatóak a szimulációs és a kísérleti eredmények, ezzel megalapozva egy még pontosabb becslési eljárás kidolgozásának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94899">
    <w:multiLevelType w:val="hybridMultilevel"/>
    <w:lvl w:ilvl="0" w:tplc="178708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94899">
    <w:abstractNumId w:val="498948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002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