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ENDRÉSZ BALÁZS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endresz.balazs008@gmail.com</w:t>
            </w:r>
            <w:r w:rsidRPr="001067CD">
              <w:rPr>
                <w:i/>
              </w:rPr>
              <w:br/>
            </w:r>
            <w:r w:rsidR="00A96AEC">
              <w:t>Mechatronikai 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Stépán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emeritus professzor,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Image processing methods applied for balancing the Furuta pendulum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tervezés, Furuta-inga, szabályozás, egyensúlyozás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Komplex mérnöki rendszerek irányítási folyamatainak vizsgálata a gépészmérnöki, villamosmérnöki és informatikai tudományterületek szinergikus integrációját követeli meg. A Furuta inga szabályozása során egy nemlineáris, alulaktuált rendszer irányítása valósul meg. Az emberi egyensúlyozás során, a látás az egészséges emberi szabályozás esetében is jelentőséggel bír [1], azonban kiemelt fontosággal rendelkezik akkor, amikor az egyensúlyozó szerv, az úgy nevezett labirintus hiányában történik a folyamat. Ennek modellezésére nyújt lehetőséget a Furuta inga azon konstrukciója, amikor a rúdra szerelt kamerából származik információ az inga állapotáról.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célja, hogy egy, az emberi egyensúlyozást modellező elrendezést hozzon létre, amelyen az egyensúlyozás mechanikájához kapcsolódó vizsgálatokat lehet végezni. Ez egy eddig már működő, enkóder alapú szabályozás [2] továbbfejlesztéseként valósul meg. Az így kapott eszköz használható mind összetett szabályozási feladatok tervezésére, mind az emberi egyensúlyozáshoz kapcsolódó modellek szimulálására. Az egyes szenzorok kamerával történő helyettesítése ezen felül csökkentheti a korszerű rendszerek költségvonzatát.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egyik célja a kamera dőlésszögének megállapítása képfeldolgozási módszereken keresztül. Az algoritmus estében a pontosságon felül kritikus szerepe van a számítások időigényének is, amely elsősorban robotikai alkalmazások esetében releváns. Munkám során több módszerek is foglalkozom ennek megoldására. Egy másik tervezéssel kapcsolatos feladat a kamera ingára való rögzítése és kábelének elvezetése. Ezt úgy kell megvalósítani, hogy az eddigiekhez képest kissé módosítsa csak a szakasz modelljét, azaz a rendszer mechanikai tulajdonságait. Az így létrehozott konstrukció esetén a dolgozatban levezetésre kerülnek az enkóderes szabályozás áttervezéséhez szükséges lépések, melyek szükségesek a két változat összehasonlításához.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Irodalom: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STÉPÁN, Gábor, 2009. Delay effects in the human sensory system during balancing. Philosophical Transactions of the Royal Society A [online]. 16 February 2009. vol. 367, no. 1891, p. 1195–1212. DOI 10.1098/rsta.2008.0278. Elérhető: https://doi.org/10.1098/rsta.2008.0278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[2] VIZI, Máté Benjámin and Gábor STÉPÁN, 2023. Digital stability of the Furuta pendulum based on angle detection. Journal of Vibration and Control [online]. 23 January 2023. p. 107754632211488. DOI 10.1177/10775463221148893. Elérhető: https://doi.org/10.1177/10775463221148893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466774">
    <w:multiLevelType w:val="hybridMultilevel"/>
    <w:lvl w:ilvl="0" w:tplc="509162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466774">
    <w:abstractNumId w:val="324667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27224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