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borospeti31@gmail.com</w:t>
            </w:r>
            <w:r w:rsidRPr="001067CD">
              <w:rPr>
                <w:i/>
              </w:rPr>
              <w:br/>
            </w:r>
            <w:r w:rsidR="00A96AEC">
              <w:t>Építőmérnöki szak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Dacic Amina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Fenyvesi Olivér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Újrahasznosított adalékanyagú, perlitpor cementkiegészítő anyagú beton nyomó- és hajlító-húzó szilárdsági összefüggéseinek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Újrahasznosított beton; Perlit; Betonzúzalék; Hajlító-húzó szilárdság; Halmaz-tömörség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olyan újrahasznosított adalékanyagú betonkeverékek szilárdsági jellemzőivel foglalkozik, amelyek kétféle perlitpor, mint cementkiegészítő anyag hozzáadásával készültek. A közönséges és a fenntartható betonok szilárdsági tulajdonságai gyakran nagymértékben eltérnek. Ezen eltérések eredhetnek a felhasznált anyagok minőségéből és mennyiségéből, illetve jelentős mértékben a halmaz-tömörségből. Az újrahasznosított adalékanyagok széles választékát használják beton készítéséhez, azonban alkalmazásuk egészen mostanáig főként a durva frakciók helyettesítésére korlátozódott. Az újrahasznosított adalékanyagok használata égető kérdés, ugyanis a természetes adalékanyag-lelőhelyek egyre inkább kiürülnek, ami komoly gazdasági, környezeti és műszaki következményeket vonhat maga után. A beton környezetszennyező hatásáért leginkább a cementgyártás felelős, ugyanis a gyártási folyamat nagy mennyiségű energia felhasználásával és szén-dioxid felszabadulásával jár.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 kutatás a fent említett problémákra úgy kíván megoldást nyújtani, hogy egy újszerű, a halmaz-tömörség elvén alapuló keveréket alkot meg. A keverékben mind a durva, mind a finom frakciók eltérő arányban újrahasznosított betonzúzalékot tartalmaznak adalékanyagként, cementkiegészítő anyagként pedig kétféle perlitport. A kutatás célja, hogy feltérképezze a beton nyomószilárdsága és hajlító-húzó szilárdsága közötti összefüggést, majd összevesse az eredményeket a szakirodalomban bemutatott modellekkel. A szilárdsági összefüggés fontos eszköz és jelentős lépcsőfok lenne a fenntartható betonok területén, amit mind a betontervezésnél, mind a gyártásnál eredményesen alkalmazni lehetne.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62476">
    <w:multiLevelType w:val="hybridMultilevel"/>
    <w:lvl w:ilvl="0" w:tplc="22478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62476">
    <w:abstractNumId w:val="450624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248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