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ANNUS ROLAND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annrol.ra@gmail.com</w:t>
            </w:r>
            <w:r w:rsidRPr="001067CD">
              <w:rPr>
                <w:i/>
              </w:rPr>
              <w:br/>
            </w:r>
            <w:r w:rsidR="00A96AEC">
              <w:t>Szerkezet ágazat - Magasépítési specializáció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Hlavicka Viktor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Zúzott beton adalékanyag tartalmú újrahasznosított betonok szilárdsági tulajdonságainak változása magas hőmérséklet hatására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beton; újrahasznosított beton; zúzott beton; magas hőmérséklet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építőipar egyik legnagyobb mennyiségében használt alapanyaga a beton. Napjainkban statisztikai adatok által kimutatható, hogy az előállított frissbeton mennyisége többszöröse a kitermelt adalékanyag mennyiségének. Ezt az állapotot hosszútávon nem lehetséges fenntartani, alternatív megoldások szükségesek.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Ilyen megoldás az újrahasznosított adalékanyagú beton készítése. Tanulmányomban eltérő szilárdságú, megszilárdult betonok zúzásával előállított zúzott adalékanyagú újrahasznosított betonok keverését végeztem el. A kutatásomban alkalmazott vizsgálatok kiterjedtek az alkalmazott zúzott betonra, mint adalékanyag, illetve a friss- és megszilárdult állapotú keverékre. Ezeken a vizsgálatokon felül hőterhelést is végrehajtottam a próbatesteken, több hőlépcsőben, magas hőmérsékleten.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az ily módon készített betonok szilárdsági paraméterei megváltozásának vizsgálata, magas hőmérséklet hatására. A kapott eredményeket össze kívánom hasonlítani a természetes adalékanyagú betonokkal.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84994">
    <w:multiLevelType w:val="hybridMultilevel"/>
    <w:lvl w:ilvl="0" w:tplc="695831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84994">
    <w:abstractNumId w:val="443849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27863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