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SZENTIRMAI PIROSKA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szentirmai.piroska@gmail.com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Decsi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zöldfelületek öntözési vízigényének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csapadékvíz-gazdálkodás; városi zöldfelületek; öntözési vízigény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éghajlatváltozás következtében csökken a növények számára hozzáférhető víz mennyisége, mivel a ritkábban, de nagyobb intenzitással hulló csapadékok kisebb hányada szivárog a talajba, különösen igaz ez a városi területeken, ahol a vízzáró felületek nagy területeken zárják ki a csapadék beszivárgását. A csökkenő talajnedvesség és süllyedő talajvízszintek következtében egyre többet kell öntözni, amely sok esetben ivóvíz felhasználásával történik. A fenntartható városi vízgazdálkodás részeként elterjedőben van, hogy az öntözést olyan alternatív vízforrásokból valósítsuk meg, mint a csapadékvíz. A csapadékvíz hasznosításához tározók létesítésére van szükség, melyek a csapadékmentes időszakokban is lehetővé teszik az öntözést. Magyarországon jelenleg nincs kiforrott szakirodalma a városi zöldfelületek öntözési vízigényének meghatározásának, miközben ez az egyik legfontosabb alapadata a csapadékvíz hasznosítását lehetővé tevő tározók/tartályok méretezésének. Jelen dolgozatban összegyűjtöttem és értékeltem a szakirodalomban fellelhető számítási módszereket, amelyek a városi zöldfelületek öntözővíz igényeinek meghatározására szolgálnak. A FŐKERT Nonprofit Zrt. munkatársainak segítségével vizsgáltam a budapesti zöldfelületek öntözésének jellemzőit, melynek részeként feltártam a jelenleg alkalmazott öntözési koncepciót, és valós helyszínek vízfogyasztási adatainak elemzésével összefüggéseket határoztam meg az öntözővíz igények számításához. A valós öntözési adatokat összehasonlítottam a szakirodalomban fellelhető módszerekkel számított értékekkel. Ajánlásokat tettem az öntözés során felhasznált vízmennyiségek lehetséges optimalizálására, illetve a tározók méretezésének módszertanára.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73708">
    <w:multiLevelType w:val="hybridMultilevel"/>
    <w:lvl w:ilvl="0" w:tplc="91719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73708">
    <w:abstractNumId w:val="79373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258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