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ROZGONYI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rozgonyid@edu.bme.hu</w:t>
            </w:r>
            <w:r w:rsidRPr="001067CD">
              <w:rPr>
                <w:i/>
              </w:rPr>
              <w:br/>
            </w:r>
            <w:r w:rsidR="00A96AEC">
              <w:t>Szerkezet-építőmérnök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Nauzika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Öszvér rácsos tartók nyírt kapcsolatainak numerikus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numerikus analízis; öszvér rácsos tartók; nyírt kapcsolóelemek;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öszvérszerkezetek alkalmazásának nagyon sok gyakorlati mechanikai előnye ismert, azonban bizonyos szerkezeti kialakítások (öszvér rácsos tartók, korszerű nyírt kapcsolóelemek stb.) esetén a szabványos tervezési folyamat megalkotása még csak kezdeti fázisban van. TDK-dolgozatom a későbbi méretezési előírások megalkotásában nagy szerepe játszhat: az öszvér rácsos tartók viselkedésének vizsgálatáról szóló kutatássorozatom következő szegmenseként a részleges nyírt kapcsolatok gazdaságosabb és előnyösebb alkalmazását helyezi új megvilágításba.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Korábbi vizsgálataim [1] konklúziójaként megállapítottam, hogy e szerke-zetek esetében egy önmagában kisebb szelvényű acél felső öv esetén a csapozásnak jelentős hatása van: a vizsgált csapszám-tartományon a végső teher-bírás 40%-át jelenti. Az Eurocode hajlított gerendák esetén előírt egyenletes csapkiosztását rácsos tartók esetén úgy módosítottam, hogy a húzott rácsru-dak felett kettesével, valamint hármasával tömbösítettem a nyírt kapcsolóelemeket. A vizsgált tartományon e változtatásnak köszönhetően jelentősen nőtt az öszvér rácsos tartó teherbírása: kevesebb csap is elegendő a keresztmetszet kialakításából fakadó képlékeny teherbírás eléréséhez.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teljes szerkezetre vonatkozó vizsgálataimat végeselemes modellen végeztem el: a megoldás hitelességének és valódiságának biztosítása érdekében a globális mechanikai jellemzőket befolyásoló legfontosabb modell-elemek (beton és fejes csap kapcsolata, valamint anyagmodellek) viselkedését lokális modellen, valós kísérletekkel validáltam. A globális teherbírást analitikus képle-tek alapján ellenőriztem, míg a numerikus vizsgálat kellő pontosságát hálóérzékenység-vizsgálattal garantáltam.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eredmények rámutatnak arra, hogy az acél felső öv alkalmazása megfelelő csapkiosztás esetén a tartó hosszának döntő részében elhanyagolható, hiszen a vasbeton lemezt így sokkal jobban ki tudjuk használni tisztán nyomott felső övként. A nyomott acélszelvényt érintő anyagmegtakarítás pedig megtehető úgy, hogy a teherbírás és a merevség ne csökkenjen, ezáltal gazdaságosabb, hatékonyabban működő nagyfesztávú födémszerkezetet konstruálható.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886022">
    <w:multiLevelType w:val="hybridMultilevel"/>
    <w:lvl w:ilvl="0" w:tplc="103171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886022">
    <w:abstractNumId w:val="728860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29266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