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TIKÁSZ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tgergely2000lg3@gmail.com</w:t>
            </w:r>
            <w:r w:rsidRPr="001067CD">
              <w:rPr>
                <w:i/>
              </w:rPr>
              <w:br/>
            </w:r>
            <w:r w:rsidR="00A96AEC">
              <w:t>Infrastruktúra-építőmérnöki mesterszak (MSc)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Makróműanyag detektálása képalapú mesterséges intelligenciával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kép alaú; műanyag szennyezés; AI; objketum detektálás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vizekben egyre jelentősebb problémaként jelenik meg az antropogén hulladék, mint szennyező anyag. Az utóbbi évtizedekben a műanyag használati tárgyak és csomagolá-sok száma rohamosan növekedett, ezzel együtt jelent meg és nőtt a műanyag hulladék meny-nyisége a településeken kívül, a mezőgazdasági és természetvédelmi területeken. Az ártere-ken összegyűlt hulladékot egy kisebb árhullám is könnyedén öblíti ki, így a természetes uszadékkal együtt vonul le a folyón. Az ártereken eldobott vagy odahordott műanyag túl-nyomó részt makróműanyag (&gt;5 mm), amely vegyi és biológiai hatások, valamint hosszú ideig tartó UV sugárzás és mechanikai igénybevétel hatására apróbb darabokra esik szét és mikróműanyag (&lt;5 mm) szennyezővé válik. Hazánk medence jellege és vízrajza miatt külö-nös mértékben kiszolgáltatott a szomszédos országokból érkező folyami makróműanyag szennyezésnek. Az érkező „hulladékáradat” nem csak ökológiai és esztétikai szempontból veszélyes, de az árvízi levonulást és egyes műtárgyak üzemeltetést is akadályozza.</w:t>
      </w:r>
      <w:r>
        <w:rPr>
          <w:color w:val="000000"/>
          <w:sz w:val="24"/>
          <w:szCs w:val="24"/>
        </w:rPr>
        <w:br/>
        <w:t xml:space="preserve">A műanyag szennyezők viselkedéséről keveset tudunk, mivel azok észlelési, mérési és moni-toring módszerei még kidolgozatlanok és nem elterjedtek. Jelen dolgozatban felszíni vizek-ben, elsősorban folyami környezetben megjelenő makróműanyagot detektáló kép alapú mód-szer fejlesztése és annak eredményei kerülnek bemutatásra. A makróműanyag észleléséhez vízfelületről videófelvételek készültek, amelyek vizsgálatához számos területen alkalmazott objektum felismerő mélytanuló eljárás került bevetésre. A dolgozat célja a felvételeken meg-jelenő makróműanyagok detektálása és számszerűsítése és a tanított detektor teljesítményé-nek vizsgálata validáció során. Ezzel lehetővé téve az eszköz későbbi bevetését valós idejű makróműanyag detektálásra. A makróműanyagok detektálása lehetőséget adhat monitoring vagy riasztó állomások létrehozására és a makróműanyagok kvantifikálására. Ilyen állomá-sokkal gyűjtött adatokkal transzport modelleket állíthatunk fel, valamint vizsgálhatjuk a makróműanyagok konzervatívitását is, így jobban megérthetjük a műanyagszennyezés visel-kedését.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86914">
    <w:multiLevelType w:val="hybridMultilevel"/>
    <w:lvl w:ilvl="0" w:tplc="7919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86914">
    <w:abstractNumId w:val="42586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834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