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 RE ATTILA LUIGI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luigibob2002@gmail.com</w:t>
            </w:r>
            <w:r w:rsidRPr="001067CD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Üzleti, Kommunikációs és Turisztikai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Bódis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METU ÜKTF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 generációs Tinder kapcsolatok, avagy a Tinder hatása a Z generációs randizási szokásokra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Online társkeresés; Párkapcsolat; Üzletpolitika; Tinder függőség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Szakdolgozatom fő célja az, hogy bemutassam milyen hatással bír a Tinder társkereső alkalmazás a Z generációsok randizási szokásaira. Kutatásom központi kérdése: a Tindernek valóban nem célja, hogy felhasználói megtalálják potenciális partnerüket a társkereső alkalmazáson belül – kialakítsanak egy hosszútávú kapcsolatot - és helyette inkább az alkalmi randizás irányába terelje felhasználóit a profitmaximalizálás érdekében?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kérdésem megválaszolásához górcső alá vettem a szerelem meghatározását, a hosszútávú és rövidtávú kapcsolatok, illetve az online randizás és a társkereső alkalmazások definícióját, a randizás, az online társkeresés és a társkereső alkalmazások történetét és utóbbi kettő fejlődését. Továbbá betekintést nyertem a Tinder létrejöttébe, annak evolúciójába és az alkalmazás működésébe. Az alkalmazás üzletpolitikáját is szemügyre vettem. Ezenkívül megvizsgáltam a Tinder használati motivációkat felhasználói oldalról, utánanéztem a Z generáció általános jellemzésének és randizási szokásainak. Az elméleti háttér kiaknázása után empirikus kutatásokkal, avagy online, nem reprezentatív kérdőíves kutatással, Z generációs Tinder felhasználói, generációkutató és szexuálpszichológus mélyinterjúkkal igyekeztem alátámasztani hipotéziseimet.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során arra a megállapításra jutottam, hogy a Tindernek nem célja felhasználóinak manipulálása az alkalmi randizás irányába a tartós párkapcsolatok helyett a profitmaximalizálás érdekében. Felhasználóit inkább a függőséget okozó swipe funkcióval tartja meg. A Tinder célja megállapításaim szerint az, hogy platformot biztosítson felhasználói számára a társkereséshez, ismerkedéshez, barátkozáshoz, online cseteléshez és egyéb tevékenységekhez, amik emberekkel való interakciót igényelnek. A Tinder ma már nem csak egy társkereső, hanem közösségi platform is egyben, mint például a Messenger vagy az Instagram. Ez az applikáció folyamatosan igazodik a felhasználói igényekhez, ezzel is görbe tükröt mutatva akár a Z generációnak saját randizási és párkapcsolati szokásairól, igényeiről.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386227">
    <w:multiLevelType w:val="hybridMultilevel"/>
    <w:lvl w:ilvl="0" w:tplc="441311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386227">
    <w:abstractNumId w:val="843862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00257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