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SZUCSICS TÍMEA SZONJA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t.szucsics@gmail.com</w:t>
            </w:r>
            <w:r w:rsidRPr="001067CD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Zsolt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HR és Brand Igazgató,  euJobs HR-Group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munkahelyi stressz, a kiégés és az elköteleződés kapcsolata multinacionális vállalatoknál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munkahelyi stressz, kiégés, elköteleződés, társas támogatás, érzelmi munka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világban életünk minden területét áthatja a stressz: a rohanó életmód, a folyamatosan változó életkörülmények, az információáradat, amivel nap mint nap találkozunk, illetve a nyomás, hogy helyt álljunk a magánéletünkben és a munkahelyünkön egyaránt. Ezen körülmények között fontos megérteni a stressz kialakulásának okait és annak hatásait a mindennapi életünk során. Ezáltal kiemelkedő figyelmet érdemel a munkahelyi kiégés is – egy olyan állapot, amely hátterében gyakran a munkahelyi stressz áll. A kiégés nem csupán egyéni, de szervezeti szinten is komoly kihívást jelent, befolyásolva a teljesítményt, az elköteleződést és a vállalati kultúrát.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aktualitása kapcsán dolgozatomban a stressz hatására, az azzal való megküzdésre, a munkahelyi stresszből eredő kiégési szindrómára, illetve a munkával való elköteleződésre fókuszálok – fő célom a munkahelyi kiégés és az elköteleződés kapcsolatának vizsgálata. A kiégés szakirodalma alapján többek között prevenciós, illetve intervenciós technikákra is szeretnék javaslatokat kínálni.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Multinacionális vállalatok munkavállalói körében végzett kutatásomban megvizsgálom a kitöltők kiégésének szintjét és beemelem a képletbe a munkahelyi elköteleződés fogalmát, melyet a kiégés hiányának (elköteleződési dimenzió) segítségével mérek, majd statisztikai módszerekkel kapcsolom össze a két változót. A nem normális eloszlású mintám indokolta, hogy Spearman-féle rangkorrelációt alkalmazzak a két változó együttjárásának vizsgálatára. Ezeket az eredményeket a munkahelyváltási szándékkal kapcsolatos kérdésekkel egészítettem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76174">
    <w:multiLevelType w:val="hybridMultilevel"/>
    <w:lvl w:ilvl="0" w:tplc="22019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76174">
    <w:abstractNumId w:val="61776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829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