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KOLNHÓFER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kolnhofer.petra@gmail.com</w:t>
            </w:r>
            <w:r w:rsidRPr="001067CD">
              <w:rPr>
                <w:i/>
              </w:rPr>
              <w:br/>
            </w:r>
            <w:r w:rsidR="00A96AEC">
              <w:t>vegyészmérnöki mesterszak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Kenőanyagokban alkalmazható EP (Extreme Pressure) adalékok kéntartalmának meghatározása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kenőanyag, Extreme Pressure, adalék, kéntartalom, spektroszkópia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gépek súrlódásából és kopásából adódó veszteségeket a bruttó hazai termék (GDP) 3-5%-ára becsülik, emellett az ipar által felhasznált energia nagyjából negyede a súrlódási erők leküzdésére fordítódik. Ezek az adatok azt tükrözik, hogy a tribológia egy rendkívül fontos terület. Az ENSZ Közgyűlése 2015-ben 17 cél elérését tűzte ki a fenntartható fejlődés érdekében, melyek között a tribológia, mint az eredmények elérésében fontos tényező is szerepel.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EP adalékként alkalmazható anyagok közül a legjelentősebbek a kéntartalmú szerves vegyületek, melyeket jellemzően telítetlen szerves vegyület kénezésével állítanak elő. A sötét és világos kénezési eljárásokat alkalmazzák legelterjedtebben. Előbbi sötét, kellemetlen szagú, kevésbé stabil terméket, míg az utóbbi világos, nem kellemetlen szagú, jobb teljesítménnyel rendelkező, stabilabb terméket eredményez. A vásárlói elvárásokat a világos termék elégíti ki leginkább, mely magasabb előállítási költséggel rendelkezik. Napjainkban a kénezett növényi olajok EP adalékként történő alkalmazása egyre fontosabbá válik a fenntartható fejlődés és az iparág környezeti hatásának csökkentése miatt, hiszen ezek alapanyaga megújuló és biodegradálódó terméket eredményez.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kénezési eljárás vizsgálatához, valamint a vásárlói igényeket kielégítő termék fejlesztéséhez elengedhetetlen az EP adalékok specifikus kéntartalmának meghatározása. Munkám célja, a különböző, hasonló területen alkalmazott analitikai módszerek összegyűjtése. Emellett két kiválasztott módszer EP adalékok elemzésére történő felhasználásának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bemutattam a berágódásgátló adalékok jelentőségét, felhasználást, valamint az alkalmazható vegyületeket, ezen belül fontosnak tartottam az alkalmazható növényi olajok és kénezési eljárások ismertetését is. Összegyűjtöttem főként az olajiparban a kéntartalom meghatározására használatos analitikai módszereket, de ezen felül a kapcsolódó területek módszereit is áttekintettem. A szakirodalomból kiindulva választottam és végeztem el a kísérletek az EP adalékok vizsgálatára. Az egyik választott módszer a spektroszkópiai meghatározás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35372">
    <w:multiLevelType w:val="hybridMultilevel"/>
    <w:lvl w:ilvl="0" w:tplc="55167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35372">
    <w:abstractNumId w:val="351353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565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