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CSÉPÁNYI ISTVÁN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csepanyiistvan011@gmail.com</w:t>
            </w:r>
            <w:r w:rsidRPr="001067CD">
              <w:rPr>
                <w:i/>
              </w:rPr>
              <w:br/>
            </w:r>
            <w:r w:rsidR="00A96AEC">
              <w:t>Fizikus Mesterképzési Szak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Kormos Márton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Finite temperature dynamical correlation functions in the Ising Quantum Field Theory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Ising modell; térelmélet; integrálható modellek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egydimenziós kvantumos Ising modell paradigmatikus szerepet tölt be az elméleti fizika különböző ágaiban. Statisztikus fizikai jelentőségét egyrészt a zérus hőmérsékleten bekövetkező kvantumos fázisátalakulása, másrészt a kétdimenziós klasszikus modellel való kölcsönös megfeleltetése adja. Az elmélet integrálható; a Jordan–Wigner transzformáció segítségével szabad fermionok nyelvére képezhető le, így számos fizikai mennyiség analitikusan is vizsgálható benne. Ilyen többek között a mágnesezettség dinamikai (kétidejű) korrelációs függvénye is. A dolgozatom célja ennek a mennyiségnek az analitikus és numerikus kiértékelése.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mágnesezettség korrelációs függvényeinek meghatározására az egyik legtermészetesebb módszer az úgynevezett alakfaktor-kifejtés, melynek során egy végtelen sor írható fel a keresett mennyiségekre. Az Ising modell különlegessége abban rejlik, hogy az itt megjelenő alakfaktorok analitikusan ismertek, ami további manipulációkra ad lehetőséget. Dolgozatomban megmutatom, hogy ennek segítségével a kapott végtelen sor felösszegezhető, ezzel egzakt eredményt szolgáltatva a kívánt kétpontfüggvényekre. A végeredmény egy úgynevezett Fredholm-determináns, amelyet numerikusan nagyon hatékonyan ki lehet értékelni.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bemutatom a mágnesezettség véges hőmérsékletű dinamikai korrelációs függvényeire felírt alakfaktor-kifejtést, az így kapott sor analitikus felösszegzését, az ebből kapott Fredholm-determináns reprezentációt, az ennek kiértékelésére írt numerikus algoritmusomat és az ezzel nyert numerikus eredményeimet. Szimulációimat összehasonlítom a szakirodalomban található jóslatokkal, többek között a közeltéri és magas hőmérsékletű viselkedést leíró konform térelmélettel és az aszimptotikus tartományt meghatározó szemiklasszikus képpel. Ezt követően megvizsgálok olyan tartományokat is, amelyekre nincs explicit jóslat az irodalomban.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276592">
    <w:multiLevelType w:val="hybridMultilevel"/>
    <w:lvl w:ilvl="0" w:tplc="789868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276592">
    <w:abstractNumId w:val="742765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4634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