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RUDNER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rudner73@gmail.com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Penc Karlo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Két-magnon kötött állapotok vizsgálata lapcentrált köbös rácson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Szilárdtestfizika; Heisenberg-modell; Kötött állapot; Magnon; Lapcentrált köbös (FCC) rács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általános megállapításokat tettem egy általános alakú Hamilton-operátorról, majd konkrétan rátértem a lapcentrált köbös rács tárgyalására. Először a Tisza-Luttinger módszer segítségével megalkottam az első-, másod- és harmadszomszéd csatolást tartalmazó Heisenberg modell fázisdiagramját, majd a ferromágneses tartományon belül vizsgálódva általános alakú Hamilton operátorra levezettem az egy-magnon diszperziós relációt és a két-magnon Schrödinger-egyenletet. Majd a Schrödinger-egyenletben megjelenő potenciáltagot számoltam ki a konkrét lapcentrált köbös rácsra, és ezt felbontottam parciális hullámokra a későbbi számítások érdekében. Végül ennek segítségével megadtam a módszert arra, hogy hogyan lehet kiszámolni a két-magnon kötött állapotok kötési energiáját.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15733">
    <w:multiLevelType w:val="hybridMultilevel"/>
    <w:lvl w:ilvl="0" w:tplc="77277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15733">
    <w:abstractNumId w:val="965157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359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