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POLLNER ZSIGMOND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polugyint@gmail.com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Halbritter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intézetvezető-helyettes, 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Tímea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Ultragyors, memrisztív oszcillátor-áramkörök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memrisztor, VO2, nanotechnológia, oszcillátor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terjedésével a létrejövő adatok mennyisége rohamosan növekszik, melynek kezeléséhez nagy teljesítményű feldolgozó egységek szükségesek. A Neumann-elveken működő számítógépek adatfeldolgozási sebességében komoly korlátot jelent , hogy az adatok tárolására szolgáló memória és a feldolgozást végző processzor külön egységet alkot, így újfajta megközelítések keresése vált szükségessé.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lehetséges alternatíva a memória-rezisztorok ún. memrisztorok alkalmazása, mely elektronikai elemek fő tulajdonsága, hogy ellenállásuk kapcsoló elektromos impulzus hatására megváltoztatható [1]. A memrisztorok alkalmazhatók például olyan neuromorfikus számítási eljárások hardverszintű megvalósítására, melyeknél az adattárolás és feldolgozás nem alkot külön egységet [2]. Ilyen számítási módszer például az oszcillátoralapú neurális hálózat, ahol egymással csatolt oszcilláló áramkörök frekvenciájában és fázisában tárolunk információt [1]. Az ilyen áramkörök működési sebességét és energiafogyasztását alapvetően meghatározzák az alkalmazott oszcillátorfrekvenciák.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nanoskálájú, planáris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memrisztorokkal foglalkoztam, melyek ilyen oszcillátorhálózat építőelemei lehetnek. Az eddig kísérletileg elért legmagasabb oszcillátorfrekvencia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alapú eszközökkel mintegy 10 MHz [3]. Saját hullámvezető geometriás mérőrendszer fejlesztésével és a memrisztor elektromos formázásával az eddigi kísérleti frekvenciamaximumnál több mint egy nagyságrenddel nagyobb oszcillációs frekvenciát sikerült elérnem. A nagyfrekvenciás eredmények kvalitatív értelmezéséhez LTspice áramköri modelleket is alkottam, melyek a memrisztív egységek áramköri működésének felderítésére adnak lehetőséget. A memrisztor kapcsolási karakterisztikáinak vizsgálatát nanoszekundumos hosszúságú kapcsoló impulzusokkal végeztem a kialakított nagyfrekvenciás mérőrendszerben, így nagy időfelbontású elemzésre volt lehetőség.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Kumar, S. et al. Dynamical memristors for higher-complexity neuromorphic computing. Nat Rev Mater 7, 575–591 (2022)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Yi, W. et al. Biological plausibility and stochasticity in scalable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active memristor neurons. Nat Commun 9, 4661 (2018)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Md. Suruz Mian, et al. Self-oscillation up to 9 MHz based on voltage triggered switching in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/TiN point contact junctions. Journal of Applied Physics. 117, 215305 (2015)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76607">
    <w:multiLevelType w:val="hybridMultilevel"/>
    <w:lvl w:ilvl="0" w:tplc="17402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76607">
    <w:abstractNumId w:val="84276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817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