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MÁTÉ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matebakos07@gmail.com</w:t>
            </w:r>
            <w:r w:rsidRPr="001067CD">
              <w:rPr>
                <w:i/>
              </w:rPr>
              <w:br/>
            </w:r>
            <w:r w:rsidR="00A96AEC">
              <w:t>Középiskolai tanuló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Molontay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Matematika a filmvásznon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matematikusok;mátrixszámítás;gráfelmélet;paradoxon;oktatóanyag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matematika a hétköznapi emberek számára sokszor nehezen érthető, meglehetősen rejtélyes tudomány, ami éppen ezért elég sokszor jelenik meg művészeti alkotásokban (könyvekben, filmekben), illetve a populáris médiában is - bár általában csak “díszletként”. A filmekben például előszeretettel használják a matematikai tartalmakat: rejtélyes képletek és számítások jelennek meg különböző jelenetekben. Sőt a már-már misztikusnak tűnő munkát végző matematikusok is egyre gyakrabban jelennek meg a filmvásznon érdekes munkájuk és személyiségük miatt. Nagyon sok ember számára - személyes tapasztalat híján - ezek a filmek formálják, hogy milyen matematika- és matematikuskép alakul ki bennük. A különböző streaming-szolgáltatások elterjedésével a nézők pedig még könnyebben hozzá tudnak férni a filmes tartalmakhoz. Fontos tehát, hogy jobb megértésünk legyen a filmekben megjelenő matematikai tartalmakról és filmek matematikusábrázolásáról.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filmekben megjelenő tartalom az oktatásban is nagy segítség lehet, a mozgókép segítségével sokszor könnyebb megérteni bonyolultabb témákat, illetve a filmes matematikai vonatkozásokat kellő motivációt is jelenthetnek a tanulók számára egy-egy matematikai fogalommal való megismerkedéshez. A filmes referenciák szórakoztatóbbá tehetik a tanulás folyamatát, a filmjelenetek segítségével pedig könnyebben bele tudjuk élni magunkat egy adott szituációba, könnyeben meg tudjuk érteni egy adott probléma jelentőségét.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69981">
    <w:multiLevelType w:val="hybridMultilevel"/>
    <w:lvl w:ilvl="0" w:tplc="23111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69981">
    <w:abstractNumId w:val="680699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698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