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czakotomi11@gmail.com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Burai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"Csúnya" egyenesek a síkon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Cauchy-féle függvényegyenlet; additív bijekció; Hamel bázis által generált függvény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 a Cauchy-féle függvényegyenlet nem-reguláris azaz nem 𝑐𝑥 alakú bijektív (nem folyamatos) megoldásainak feltérképezése, illetve azok Hamel bázis segítségével történő leírása.</w:t>
      </w:r>
      <w:r>
        <w:rPr>
          <w:color w:val="000000"/>
          <w:sz w:val="24"/>
          <w:szCs w:val="24"/>
        </w:rPr>
        <w:br/>
        <w:t xml:space="preserve">A dolgozat tartalmazza a Hamel bázis alapvető tulajdonságával kapcsolódó tételeket, majd bemutatja az ezen bázis által generált függvények tulajdonságait a Cauchy-függvényegyenletre vonatkozóan. Ezek után bizonyításra kerül, hogy hogyan képezhetünk Hamel bázisból Hamel bázist úgy, hogy az új bázis által generált függvény szintén bijektív megoldás legyen a Cauchy-féle függvényegyenletnek. Végezetül pedig bizonyításra kerülnek olyan additív bijekciókkal kapcsolatos tételek is, amelyek egy rögzített Hamel bázis permutációit tartalmazzák.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95880">
    <w:multiLevelType w:val="hybridMultilevel"/>
    <w:lvl w:ilvl="0" w:tplc="99881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95880">
    <w:abstractNumId w:val="98495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645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