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BAROSS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ecneb.ssorab@gmail.com</w:t>
            </w:r>
            <w:r w:rsidRPr="001067CD">
              <w:rPr>
                <w:i/>
              </w:rPr>
              <w:br/>
            </w:r>
            <w:r w:rsidR="00A96AEC">
              <w:t>energetikai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Biró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Aszódi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energiatárolási technológiák vizsgálata nagy időfelbontású szimulációk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energetika;karbonsemlegesség;energiatároló;megújuló;modellezés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energiaigénye napról napra nő, és ezt igyekszik megújuló energiatermelőkkel kielégíteni. A megújuló energiatermelők viszont akkor termelnek, amikor a környezeti feltételek adottak hozzá, és nem feltétlen akkor, amikor szükségünk van rá. Ennek vonzata, hogy Magyarország akkor exportál áramot, amikor a környező országok is kedvezően termelnek, és akkor importál, amikor más országoknak sincs többlete. Ennek következtében olcsón adja el, és drágán veszi meg az áramot, ami gazdaságilag előnytelen az országnak.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Ebben a dolgozatban azt modellezem, hogy milyen energiatermelők mellé érdemes energiatárolókat telepíteni, valamint, hogy mik lennének ezeknek a gazdasági vonzatai. Energiatárolókból elsősorban a Lítium-ion akkumulátorokat, valamint a szivattyús tározós erőműveket vizsgálom. A modellezéshez a PLEXOS szoftverben építettem fel Magyarország, és a környező országok modelljét, és különböző szcenáriók mentén vizsgáltam, hogy milyen hatással lenne az ország energiapiacára ezen energiatárolók beépítése. Az eredmények bizonyítják, hogy igaz a feltevés miszerint megéri beruházni energiatárolókba költségcsökkenés miatt. Valamint ezzel párhuzamosan az is látszik, hogy az ország energiafüggősége is csökkenthető ilyen megoldásokkal.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27270">
    <w:multiLevelType w:val="hybridMultilevel"/>
    <w:lvl w:ilvl="0" w:tplc="48287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27270">
    <w:abstractNumId w:val="523272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193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